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9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107"/>
        <w:sectPr>
          <w:pgSz w:w="11920" w:h="16840"/>
          <w:pgMar w:top="880" w:bottom="0" w:left="1460" w:right="1460"/>
        </w:sectPr>
      </w:pPr>
      <w:r>
        <w:pict>
          <v:shape type="#_x0000_t202" style="position:absolute;margin-left:93.6pt;margin-top:49.92pt;width:408.24pt;height:792pt;mso-position-horizontal-relative:page;mso-position-vertical-relative:page;z-index:-311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1465" w:hRule="exact"/>
                    </w:trPr>
                    <w:tc>
                      <w:tcPr>
                        <w:tcW w:w="957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2E5395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before="18"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cs="Arial" w:hAnsi="Arial" w:eastAsia="Arial" w:ascii="Arial"/>
                            <w:sz w:val="24"/>
                            <w:szCs w:val="24"/>
                          </w:rPr>
                          <w:jc w:val="left"/>
                          <w:ind w:left="-91"/>
                        </w:pP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2"/>
                            <w:w w:val="100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1"/>
                            <w:w w:val="100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0"/>
                            <w:w w:val="100"/>
                            <w:sz w:val="24"/>
                            <w:szCs w:val="24"/>
                          </w:rPr>
                          <w:t>LARI</w:t>
                        </w:r>
                        <w:r>
                          <w:rPr>
                            <w:rFonts w:cs="Arial" w:hAnsi="Arial" w:eastAsia="Arial" w:ascii="Arial"/>
                            <w:color w:val="000000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4"/>
                            <w:szCs w:val="24"/>
                          </w:rPr>
                          <w:jc w:val="left"/>
                          <w:spacing w:before="1" w:lineRule="exact" w:line="240"/>
                        </w:pPr>
                        <w:r>
                          <w:rPr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rPr>
                            <w:rFonts w:cs="Arial" w:hAnsi="Arial" w:eastAsia="Arial" w:ascii="Arial"/>
                            <w:sz w:val="22"/>
                            <w:szCs w:val="22"/>
                          </w:rPr>
                          <w:jc w:val="center"/>
                          <w:ind w:left="472" w:right="350"/>
                        </w:pP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2E5395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before="18"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cs="Arial" w:hAnsi="Arial" w:eastAsia="Arial" w:ascii="Arial"/>
                            <w:sz w:val="24"/>
                            <w:szCs w:val="24"/>
                          </w:rPr>
                          <w:jc w:val="left"/>
                          <w:ind w:left="-153" w:right="-200"/>
                        </w:pP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0"/>
                            <w:w w:val="100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-13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0"/>
                            <w:w w:val="100"/>
                            <w:sz w:val="24"/>
                            <w:szCs w:val="24"/>
                          </w:rPr>
                          <w:t>UNICO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-13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0"/>
                            <w:w w:val="100"/>
                            <w:sz w:val="24"/>
                            <w:szCs w:val="24"/>
                          </w:rPr>
                          <w:t>DI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-16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0"/>
                            <w:w w:val="100"/>
                            <w:sz w:val="24"/>
                            <w:szCs w:val="24"/>
                          </w:rPr>
                          <w:t>CLA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1"/>
                            <w:w w:val="100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1"/>
                            <w:w w:val="100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1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0"/>
                            <w:w w:val="100"/>
                            <w:sz w:val="24"/>
                            <w:szCs w:val="24"/>
                          </w:rPr>
                          <w:t>F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1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0"/>
                            <w:w w:val="100"/>
                            <w:sz w:val="24"/>
                            <w:szCs w:val="24"/>
                          </w:rPr>
                          <w:t>CAZ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1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1"/>
                            <w:w w:val="100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0"/>
                            <w:w w:val="100"/>
                            <w:sz w:val="24"/>
                            <w:szCs w:val="24"/>
                          </w:rPr>
                          <w:t>NE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-13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-2"/>
                            <w:w w:val="100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1"/>
                            <w:w w:val="100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0"/>
                            <w:w w:val="100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-14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0"/>
                            <w:w w:val="100"/>
                            <w:sz w:val="24"/>
                            <w:szCs w:val="24"/>
                          </w:rPr>
                          <w:t>LE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-13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0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-2"/>
                            <w:w w:val="100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2"/>
                            <w:w w:val="100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-2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2"/>
                            <w:w w:val="100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-1"/>
                            <w:w w:val="100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0"/>
                            <w:w w:val="100"/>
                            <w:sz w:val="24"/>
                            <w:szCs w:val="24"/>
                          </w:rPr>
                          <w:t>ZIONI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-13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-2"/>
                            <w:w w:val="100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0"/>
                            <w:w w:val="100"/>
                            <w:sz w:val="24"/>
                            <w:szCs w:val="24"/>
                          </w:rPr>
                          <w:t>COLA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1"/>
                            <w:w w:val="100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2"/>
                            <w:w w:val="100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1"/>
                            <w:w w:val="100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001F5F"/>
                            <w:spacing w:val="0"/>
                            <w:w w:val="100"/>
                            <w:sz w:val="24"/>
                            <w:szCs w:val="24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color w:val="000000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Rule="exact" w:line="200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4"/>
                            <w:szCs w:val="24"/>
                          </w:rPr>
                          <w:jc w:val="left"/>
                          <w:spacing w:before="1" w:lineRule="exact" w:line="240"/>
                        </w:pPr>
                        <w:r>
                          <w:rPr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rPr>
                            <w:rFonts w:cs="Arial" w:hAnsi="Arial" w:eastAsia="Arial" w:ascii="Arial"/>
                            <w:sz w:val="22"/>
                            <w:szCs w:val="22"/>
                          </w:rPr>
                          <w:jc w:val="left"/>
                          <w:ind w:left="227"/>
                        </w:pP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-2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-2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-3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-3"/>
                            <w:w w:val="100"/>
                            <w:sz w:val="22"/>
                            <w:szCs w:val="22"/>
                          </w:rPr>
                          <w:t>Z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-1"/>
                            <w:w w:val="100"/>
                            <w:sz w:val="22"/>
                            <w:szCs w:val="22"/>
                          </w:rPr>
                          <w:t>NE</w:t>
                        </w:r>
                        <w:r>
                          <w:rPr>
                            <w:rFonts w:cs="Arial" w:hAnsi="Arial" w:eastAsia="Arial" w:ascii="Arial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val="379" w:hRule="exact"/>
                    </w:trPr>
                    <w:tc>
                      <w:tcPr>
                        <w:tcW w:w="957" w:type="dxa"/>
                        <w:tcBorders>
                          <w:top w:val="single" w:sz="8" w:space="0" w:color="2E5395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68"/>
                          <w:ind w:left="427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I.1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single" w:sz="8" w:space="0" w:color="2E5395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68"/>
                          <w:ind w:left="227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No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ma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-1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ni</w:t>
                        </w:r>
                        <w:r>
                          <w:rPr>
                            <w:rFonts w:cs="Arial" w:hAnsi="Arial" w:eastAsia="Arial" w:ascii="Arial"/>
                            <w:spacing w:val="-9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at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uat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370" w:hRule="exact"/>
                    </w:trPr>
                    <w:tc>
                      <w:tcPr>
                        <w:tcW w:w="9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427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I.2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227"/>
                        </w:pP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gan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cs="Arial" w:hAnsi="Arial" w:eastAsia="Arial" w:ascii="Arial"/>
                            <w:spacing w:val="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am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-14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fun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cs="Arial" w:hAnsi="Arial" w:eastAsia="Arial" w:ascii="Arial"/>
                            <w:spacing w:val="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am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370" w:hRule="exact"/>
                    </w:trPr>
                    <w:tc>
                      <w:tcPr>
                        <w:tcW w:w="9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427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I.3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227"/>
                        </w:pP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ta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-6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-9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4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ma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oni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368" w:hRule="exact"/>
                    </w:trPr>
                    <w:tc>
                      <w:tcPr>
                        <w:tcW w:w="9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427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I.4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227"/>
                        </w:pP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cs="Arial" w:hAnsi="Arial" w:eastAsia="Arial" w:ascii="Arial"/>
                            <w:spacing w:val="-8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o,</w:t>
                        </w:r>
                        <w:r>
                          <w:rPr>
                            <w:rFonts w:cs="Arial" w:hAnsi="Arial" w:eastAsia="Arial" w:ascii="Arial"/>
                            <w:spacing w:val="-8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y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cs="Arial" w:hAnsi="Arial" w:eastAsia="Arial" w:ascii="Arial"/>
                            <w:spacing w:val="-5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pa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en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-9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ni</w:t>
                        </w:r>
                        <w:r>
                          <w:rPr>
                            <w:rFonts w:cs="Arial" w:hAnsi="Arial" w:eastAsia="Arial" w:ascii="Arial"/>
                            <w:spacing w:val="-8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pu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368" w:hRule="exact"/>
                    </w:trPr>
                    <w:tc>
                      <w:tcPr>
                        <w:tcW w:w="9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7"/>
                          <w:ind w:left="427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I.5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7"/>
                          <w:ind w:left="226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Reg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6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pe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to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6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di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at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-9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ne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370" w:hRule="exact"/>
                    </w:trPr>
                    <w:tc>
                      <w:tcPr>
                        <w:tcW w:w="9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427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I.6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226"/>
                        </w:pP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t,</w:t>
                        </w:r>
                        <w:r>
                          <w:rPr>
                            <w:rFonts w:cs="Arial" w:hAnsi="Arial" w:eastAsia="Arial" w:ascii="Arial"/>
                            <w:spacing w:val="-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qu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à,</w:t>
                        </w:r>
                        <w:r>
                          <w:rPr>
                            <w:rFonts w:cs="Arial" w:hAnsi="Arial" w:eastAsia="Arial" w:ascii="Arial"/>
                            <w:spacing w:val="-6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ta</w:t>
                        </w:r>
                        <w:r>
                          <w:rPr>
                            <w:rFonts w:cs="Arial" w:hAnsi="Arial" w:eastAsia="Arial" w:ascii="Arial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4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cs="Arial" w:hAnsi="Arial" w:eastAsia="Arial" w:ascii="Arial"/>
                            <w:spacing w:val="-6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uta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one</w:t>
                        </w:r>
                        <w:r>
                          <w:rPr>
                            <w:rFonts w:cs="Arial" w:hAnsi="Arial" w:eastAsia="Arial" w:ascii="Arial"/>
                            <w:spacing w:val="-8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uto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370" w:hRule="exact"/>
                    </w:trPr>
                    <w:tc>
                      <w:tcPr>
                        <w:tcW w:w="9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427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I.7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226"/>
                        </w:pP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El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4"/>
                            <w:w w:val="100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8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506" w:hRule="exact"/>
                    </w:trPr>
                    <w:tc>
                      <w:tcPr>
                        <w:tcW w:w="9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427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I.8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226"/>
                        </w:pP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en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cs="Arial" w:hAnsi="Arial" w:eastAsia="Arial" w:ascii="Arial"/>
                            <w:spacing w:val="-6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mo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e,</w:t>
                        </w:r>
                        <w:r>
                          <w:rPr>
                            <w:rFonts w:cs="Arial" w:hAnsi="Arial" w:eastAsia="Arial" w:ascii="Arial"/>
                            <w:spacing w:val="-9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pat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4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cs="Arial" w:hAnsi="Arial" w:eastAsia="Arial" w:ascii="Arial"/>
                            <w:spacing w:val="-8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cs="Arial" w:hAnsi="Arial" w:eastAsia="Arial" w:ascii="Arial"/>
                            <w:spacing w:val="-8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-5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ta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pa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524" w:hRule="exact"/>
                    </w:trPr>
                    <w:tc>
                      <w:tcPr>
                        <w:tcW w:w="957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2E5395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sz w:val="19"/>
                            <w:szCs w:val="19"/>
                          </w:rPr>
                          <w:jc w:val="left"/>
                          <w:spacing w:before="4" w:lineRule="exact" w:line="180"/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rPr>
                            <w:rFonts w:cs="Arial" w:hAnsi="Arial" w:eastAsia="Arial" w:ascii="Arial"/>
                            <w:sz w:val="22"/>
                            <w:szCs w:val="22"/>
                          </w:rPr>
                          <w:jc w:val="center"/>
                          <w:ind w:left="441" w:right="318"/>
                        </w:pP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1"/>
                            <w:w w:val="100"/>
                            <w:sz w:val="22"/>
                            <w:szCs w:val="22"/>
                          </w:rPr>
                          <w:t>II</w:t>
                        </w:r>
                        <w:r>
                          <w:rPr>
                            <w:rFonts w:cs="Arial" w:hAnsi="Arial" w:eastAsia="Arial" w:ascii="Arial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2E5395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sz w:val="19"/>
                            <w:szCs w:val="19"/>
                          </w:rPr>
                          <w:jc w:val="left"/>
                          <w:spacing w:before="4" w:lineRule="exact" w:line="180"/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rPr>
                            <w:rFonts w:cs="Arial" w:hAnsi="Arial" w:eastAsia="Arial" w:ascii="Arial"/>
                            <w:sz w:val="22"/>
                            <w:szCs w:val="22"/>
                          </w:rPr>
                          <w:jc w:val="left"/>
                          <w:ind w:left="226"/>
                        </w:pP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-1"/>
                            <w:w w:val="100"/>
                            <w:sz w:val="22"/>
                            <w:szCs w:val="22"/>
                          </w:rPr>
                          <w:t>RG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-1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0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-2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1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-1"/>
                            <w:w w:val="100"/>
                            <w:sz w:val="22"/>
                            <w:szCs w:val="22"/>
                          </w:rPr>
                          <w:t>RG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-3"/>
                            <w:w w:val="100"/>
                            <w:sz w:val="22"/>
                            <w:szCs w:val="22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-1"/>
                            <w:w w:val="100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-2"/>
                            <w:w w:val="100"/>
                            <w:sz w:val="22"/>
                            <w:szCs w:val="22"/>
                          </w:rPr>
                          <w:t>M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0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val="379" w:hRule="exact"/>
                    </w:trPr>
                    <w:tc>
                      <w:tcPr>
                        <w:tcW w:w="957" w:type="dxa"/>
                        <w:tcBorders>
                          <w:top w:val="single" w:sz="8" w:space="0" w:color="2E5395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68"/>
                          <w:ind w:left="398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II.1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single" w:sz="8" w:space="0" w:color="2E5395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68"/>
                          <w:ind w:left="227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Con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-9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tu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o,</w:t>
                        </w:r>
                        <w:r>
                          <w:rPr>
                            <w:rFonts w:cs="Arial" w:hAnsi="Arial" w:eastAsia="Arial" w:ascii="Arial"/>
                            <w:spacing w:val="-6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3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on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-9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-7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Con</w:t>
                        </w:r>
                        <w:r>
                          <w:rPr>
                            <w:rFonts w:cs="Arial" w:hAnsi="Arial" w:eastAsia="Arial" w:ascii="Arial"/>
                            <w:spacing w:val="4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-6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di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mm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one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370" w:hRule="exact"/>
                    </w:trPr>
                    <w:tc>
                      <w:tcPr>
                        <w:tcW w:w="9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398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II.2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227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Con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-9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-7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nt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370" w:hRule="exact"/>
                    </w:trPr>
                    <w:tc>
                      <w:tcPr>
                        <w:tcW w:w="9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398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II.3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227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Co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-5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dei</w:t>
                        </w:r>
                        <w:r>
                          <w:rPr>
                            <w:rFonts w:cs="Arial" w:hAnsi="Arial" w:eastAsia="Arial" w:ascii="Arial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do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nti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368" w:hRule="exact"/>
                    </w:trPr>
                    <w:tc>
                      <w:tcPr>
                        <w:tcW w:w="9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398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II.4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227"/>
                        </w:pP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un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-7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368" w:hRule="exact"/>
                    </w:trPr>
                    <w:tc>
                      <w:tcPr>
                        <w:tcW w:w="9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7"/>
                          <w:ind w:left="398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II.5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7"/>
                          <w:ind w:left="227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en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-9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-1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3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370" w:hRule="exact"/>
                    </w:trPr>
                    <w:tc>
                      <w:tcPr>
                        <w:tcW w:w="9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399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II.6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227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etto</w:t>
                        </w:r>
                        <w:r>
                          <w:rPr>
                            <w:rFonts w:cs="Arial" w:hAnsi="Arial" w:eastAsia="Arial" w:ascii="Arial"/>
                            <w:spacing w:val="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-9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4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5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ge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8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am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at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4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1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3"/>
                            <w:w w:val="100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370" w:hRule="exact"/>
                    </w:trPr>
                    <w:tc>
                      <w:tcPr>
                        <w:tcW w:w="9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399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II.7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227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Com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tato</w:t>
                        </w:r>
                        <w:r>
                          <w:rPr>
                            <w:rFonts w:cs="Arial" w:hAnsi="Arial" w:eastAsia="Arial" w:ascii="Arial"/>
                            <w:spacing w:val="-6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uta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one</w:t>
                        </w:r>
                        <w:r>
                          <w:rPr>
                            <w:rFonts w:cs="Arial" w:hAnsi="Arial" w:eastAsia="Arial" w:ascii="Arial"/>
                            <w:spacing w:val="-8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-8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ei</w:t>
                        </w:r>
                        <w:r>
                          <w:rPr>
                            <w:rFonts w:cs="Arial" w:hAnsi="Arial" w:eastAsia="Arial" w:ascii="Arial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do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en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368" w:hRule="exact"/>
                    </w:trPr>
                    <w:tc>
                      <w:tcPr>
                        <w:tcW w:w="9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399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II.8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227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Com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tato</w:t>
                        </w:r>
                        <w:r>
                          <w:rPr>
                            <w:rFonts w:cs="Arial" w:hAnsi="Arial" w:eastAsia="Arial" w:ascii="Arial"/>
                            <w:spacing w:val="-6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4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to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cs="Arial" w:hAnsi="Arial" w:eastAsia="Arial" w:ascii="Arial"/>
                            <w:spacing w:val="-5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tato</w:t>
                        </w:r>
                        <w:r>
                          <w:rPr>
                            <w:rFonts w:cs="Arial" w:hAnsi="Arial" w:eastAsia="Arial" w:ascii="Arial"/>
                            <w:spacing w:val="-9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de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-1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ppo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6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uo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-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368" w:hRule="exact"/>
                    </w:trPr>
                    <w:tc>
                      <w:tcPr>
                        <w:tcW w:w="9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7"/>
                          <w:ind w:left="399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II.9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7"/>
                          <w:ind w:left="227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Reti</w:t>
                        </w:r>
                        <w:r>
                          <w:rPr>
                            <w:rFonts w:cs="Arial" w:hAnsi="Arial" w:eastAsia="Arial" w:ascii="Arial"/>
                            <w:spacing w:val="-5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sc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h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370" w:hRule="exact"/>
                    </w:trPr>
                    <w:tc>
                      <w:tcPr>
                        <w:tcW w:w="9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344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II.10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227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Rap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ti</w:t>
                        </w:r>
                        <w:r>
                          <w:rPr>
                            <w:rFonts w:cs="Arial" w:hAnsi="Arial" w:eastAsia="Arial" w:ascii="Arial"/>
                            <w:spacing w:val="-9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nda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cs="Arial" w:hAnsi="Arial" w:eastAsia="Arial" w:ascii="Arial"/>
                            <w:spacing w:val="-8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ont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-14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app</w:t>
                        </w:r>
                        <w:r>
                          <w:rPr>
                            <w:rFonts w:cs="Arial" w:hAnsi="Arial" w:eastAsia="Arial" w:ascii="Arial"/>
                            <w:spacing w:val="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ent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-16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4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-6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ta</w:t>
                        </w:r>
                        <w:r>
                          <w:rPr>
                            <w:rFonts w:cs="Arial" w:hAnsi="Arial" w:eastAsia="Arial" w:ascii="Arial"/>
                            <w:spacing w:val="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-8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cs="Arial" w:hAnsi="Arial" w:eastAsia="Arial" w:ascii="Arial"/>
                            <w:spacing w:val="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U)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506" w:hRule="exact"/>
                    </w:trPr>
                    <w:tc>
                      <w:tcPr>
                        <w:tcW w:w="9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344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II.11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227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Com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1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pi</w:t>
                        </w:r>
                        <w:r>
                          <w:rPr>
                            <w:rFonts w:cs="Arial" w:hAnsi="Arial" w:eastAsia="Arial" w:ascii="Arial"/>
                            <w:spacing w:val="-5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di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4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527" w:hRule="exact"/>
                    </w:trPr>
                    <w:tc>
                      <w:tcPr>
                        <w:tcW w:w="957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2E5395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sz w:val="19"/>
                            <w:szCs w:val="19"/>
                          </w:rPr>
                          <w:jc w:val="left"/>
                          <w:spacing w:before="5" w:lineRule="exact" w:line="180"/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rPr>
                            <w:rFonts w:cs="Arial" w:hAnsi="Arial" w:eastAsia="Arial" w:ascii="Arial"/>
                            <w:sz w:val="22"/>
                            <w:szCs w:val="22"/>
                          </w:rPr>
                          <w:jc w:val="center"/>
                          <w:ind w:left="410" w:right="291"/>
                        </w:pP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-1"/>
                            <w:w w:val="100"/>
                            <w:sz w:val="22"/>
                            <w:szCs w:val="22"/>
                          </w:rPr>
                          <w:t>II</w:t>
                        </w:r>
                        <w:r>
                          <w:rPr>
                            <w:rFonts w:cs="Arial" w:hAnsi="Arial" w:eastAsia="Arial" w:ascii="Arial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2E5395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sz w:val="19"/>
                            <w:szCs w:val="19"/>
                          </w:rPr>
                          <w:jc w:val="left"/>
                          <w:spacing w:before="5" w:lineRule="exact" w:line="180"/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rPr>
                            <w:rFonts w:cs="Arial" w:hAnsi="Arial" w:eastAsia="Arial" w:ascii="Arial"/>
                            <w:sz w:val="22"/>
                            <w:szCs w:val="22"/>
                          </w:rPr>
                          <w:jc w:val="left"/>
                          <w:ind w:left="227"/>
                        </w:pP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-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0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-3"/>
                            <w:w w:val="100"/>
                            <w:sz w:val="22"/>
                            <w:szCs w:val="22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-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0"/>
                            <w:w w:val="100"/>
                            <w:sz w:val="22"/>
                            <w:szCs w:val="22"/>
                          </w:rPr>
                          <w:t>TÀ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1"/>
                            <w:w w:val="100"/>
                            <w:sz w:val="22"/>
                            <w:szCs w:val="22"/>
                          </w:rPr>
                          <w:t>GI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-1"/>
                            <w:w w:val="100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-1"/>
                            <w:w w:val="100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-3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-1"/>
                            <w:w w:val="10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-2"/>
                            <w:w w:val="100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1"/>
                            <w:w w:val="100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-3"/>
                            <w:w w:val="100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-1"/>
                            <w:w w:val="100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1"/>
                            <w:w w:val="100"/>
                            <w:sz w:val="22"/>
                            <w:szCs w:val="22"/>
                          </w:rPr>
                          <w:t>G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1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0"/>
                            <w:w w:val="100"/>
                            <w:sz w:val="22"/>
                            <w:szCs w:val="22"/>
                          </w:rPr>
                          <w:t>LE</w:t>
                        </w:r>
                        <w:r>
                          <w:rPr>
                            <w:rFonts w:cs="Arial" w:hAnsi="Arial" w:eastAsia="Arial" w:ascii="Arial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val="378" w:hRule="exact"/>
                    </w:trPr>
                    <w:tc>
                      <w:tcPr>
                        <w:tcW w:w="957" w:type="dxa"/>
                        <w:tcBorders>
                          <w:top w:val="single" w:sz="8" w:space="0" w:color="2E5395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68"/>
                          <w:ind w:left="372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III.1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single" w:sz="8" w:space="0" w:color="2E5395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68"/>
                          <w:ind w:left="227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Cont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368" w:hRule="exact"/>
                    </w:trPr>
                    <w:tc>
                      <w:tcPr>
                        <w:tcW w:w="9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8"/>
                          <w:ind w:left="372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III.2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8"/>
                          <w:ind w:left="227"/>
                        </w:pP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4"/>
                            <w:w w:val="100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1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-1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eati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370" w:hRule="exact"/>
                    </w:trPr>
                    <w:tc>
                      <w:tcPr>
                        <w:tcW w:w="9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372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III.3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227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Re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pon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à</w:t>
                        </w:r>
                        <w:r>
                          <w:rPr>
                            <w:rFonts w:cs="Arial" w:hAnsi="Arial" w:eastAsia="Arial" w:ascii="Arial"/>
                            <w:spacing w:val="-14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e,</w:t>
                        </w:r>
                        <w:r>
                          <w:rPr>
                            <w:rFonts w:cs="Arial" w:hAnsi="Arial" w:eastAsia="Arial" w:ascii="Arial"/>
                            <w:spacing w:val="-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pe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-7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mm.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506" w:hRule="exact"/>
                    </w:trPr>
                    <w:tc>
                      <w:tcPr>
                        <w:tcW w:w="9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372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III.4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227"/>
                        </w:pP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4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on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524" w:hRule="exact"/>
                    </w:trPr>
                    <w:tc>
                      <w:tcPr>
                        <w:tcW w:w="957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2E5395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sz w:val="19"/>
                            <w:szCs w:val="19"/>
                          </w:rPr>
                          <w:jc w:val="left"/>
                          <w:spacing w:before="4" w:lineRule="exact" w:line="180"/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rPr>
                            <w:rFonts w:cs="Arial" w:hAnsi="Arial" w:eastAsia="Arial" w:ascii="Arial"/>
                            <w:sz w:val="22"/>
                            <w:szCs w:val="22"/>
                          </w:rPr>
                          <w:jc w:val="left"/>
                          <w:ind w:left="434"/>
                        </w:pP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1"/>
                            <w:w w:val="100"/>
                            <w:sz w:val="22"/>
                            <w:szCs w:val="22"/>
                          </w:rPr>
                          <w:t>IV</w:t>
                        </w:r>
                        <w:r>
                          <w:rPr>
                            <w:rFonts w:cs="Arial" w:hAnsi="Arial" w:eastAsia="Arial" w:ascii="Arial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8" w:space="0" w:color="2E5395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sz w:val="19"/>
                            <w:szCs w:val="19"/>
                          </w:rPr>
                          <w:jc w:val="left"/>
                          <w:spacing w:before="4" w:lineRule="exact" w:line="180"/>
                        </w:pPr>
                        <w:r>
                          <w:rPr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rPr>
                            <w:rFonts w:cs="Arial" w:hAnsi="Arial" w:eastAsia="Arial" w:ascii="Arial"/>
                            <w:sz w:val="22"/>
                            <w:szCs w:val="22"/>
                          </w:rPr>
                          <w:jc w:val="left"/>
                          <w:ind w:left="227"/>
                        </w:pP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-1"/>
                            <w:w w:val="100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-1"/>
                            <w:w w:val="100"/>
                            <w:sz w:val="22"/>
                            <w:szCs w:val="22"/>
                          </w:rPr>
                          <w:t>DAT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2"/>
                            <w:w w:val="100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1"/>
                            <w:w w:val="100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-3"/>
                            <w:w w:val="10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b/>
                            <w:color w:val="2E5395"/>
                            <w:spacing w:val="0"/>
                            <w:w w:val="100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color w:val="000000"/>
                            <w:spacing w:val="0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val="380" w:hRule="exact"/>
                    </w:trPr>
                    <w:tc>
                      <w:tcPr>
                        <w:tcW w:w="957" w:type="dxa"/>
                        <w:tcBorders>
                          <w:top w:val="single" w:sz="8" w:space="0" w:color="2E5395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70"/>
                          <w:ind w:left="360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.1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single" w:sz="8" w:space="0" w:color="2E5395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70"/>
                          <w:ind w:left="226"/>
                        </w:pP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no</w:t>
                        </w:r>
                        <w:r>
                          <w:rPr>
                            <w:rFonts w:cs="Arial" w:hAnsi="Arial" w:eastAsia="Arial" w:ascii="Arial"/>
                            <w:spacing w:val="-6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-9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’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offe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-1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ma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-9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368" w:hRule="exact"/>
                    </w:trPr>
                    <w:tc>
                      <w:tcPr>
                        <w:tcW w:w="9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8"/>
                          <w:ind w:left="360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.2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8"/>
                          <w:ind w:left="226"/>
                        </w:pP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tt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4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tà</w:t>
                        </w:r>
                        <w:r>
                          <w:rPr>
                            <w:rFonts w:cs="Arial" w:hAnsi="Arial" w:eastAsia="Arial" w:ascii="Arial"/>
                            <w:spacing w:val="-4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x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3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370" w:hRule="exact"/>
                    </w:trPr>
                    <w:tc>
                      <w:tcPr>
                        <w:tcW w:w="9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360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.3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226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Reg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-5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di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e,</w:t>
                        </w:r>
                        <w:r>
                          <w:rPr>
                            <w:rFonts w:cs="Arial" w:hAnsi="Arial" w:eastAsia="Arial" w:ascii="Arial"/>
                            <w:spacing w:val="-6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ei</w:t>
                        </w:r>
                        <w:r>
                          <w:rPr>
                            <w:rFonts w:cs="Arial" w:hAnsi="Arial" w:eastAsia="Arial" w:ascii="Arial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do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nti</w:t>
                        </w:r>
                        <w:r>
                          <w:rPr>
                            <w:rFonts w:cs="Arial" w:hAnsi="Arial" w:eastAsia="Arial" w:ascii="Arial"/>
                            <w:spacing w:val="-5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4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370" w:hRule="exact"/>
                    </w:trPr>
                    <w:tc>
                      <w:tcPr>
                        <w:tcW w:w="9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360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.4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226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to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368" w:hRule="exact"/>
                    </w:trPr>
                    <w:tc>
                      <w:tcPr>
                        <w:tcW w:w="9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360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.5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226"/>
                        </w:pP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P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og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tti</w:t>
                        </w:r>
                        <w:r>
                          <w:rPr>
                            <w:rFonts w:cs="Arial" w:hAnsi="Arial" w:eastAsia="Arial" w:ascii="Arial"/>
                            <w:spacing w:val="-6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ate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9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att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4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368" w:hRule="exact"/>
                    </w:trPr>
                    <w:tc>
                      <w:tcPr>
                        <w:tcW w:w="9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7"/>
                          <w:ind w:left="360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.6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7"/>
                          <w:ind w:left="226"/>
                        </w:pP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Vi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g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7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z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e,</w:t>
                        </w:r>
                        <w:r>
                          <w:rPr>
                            <w:rFonts w:cs="Arial" w:hAnsi="Arial" w:eastAsia="Arial" w:ascii="Arial"/>
                            <w:spacing w:val="-9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am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cs="Arial" w:hAnsi="Arial" w:eastAsia="Arial" w:ascii="Arial"/>
                            <w:spacing w:val="-7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tage</w:t>
                        </w:r>
                        <w:r>
                          <w:rPr>
                            <w:rFonts w:cs="Arial" w:hAnsi="Arial" w:eastAsia="Arial" w:ascii="Arial"/>
                            <w:spacing w:val="-3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-2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t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1649" w:hRule="exact"/>
                    </w:trPr>
                    <w:tc>
                      <w:tcPr>
                        <w:tcW w:w="95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360"/>
                        </w:pP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.7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20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Arial" w:hAnsi="Arial" w:eastAsia="Arial" w:ascii="Arial"/>
                            <w:sz w:val="20"/>
                            <w:szCs w:val="20"/>
                          </w:rPr>
                          <w:jc w:val="left"/>
                          <w:spacing w:before="59"/>
                          <w:ind w:left="226"/>
                        </w:pP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b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l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ote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cs="Arial" w:hAnsi="Arial" w:eastAsia="Arial" w:ascii="Arial"/>
                            <w:spacing w:val="-9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m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r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ote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cs="Arial" w:hAnsi="Arial" w:eastAsia="Arial" w:ascii="Arial"/>
                            <w:spacing w:val="-1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cs="Arial" w:hAnsi="Arial" w:eastAsia="Arial" w:ascii="Arial"/>
                            <w:spacing w:val="2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ote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cs="Arial" w:hAnsi="Arial" w:eastAsia="Arial" w:ascii="Arial"/>
                            <w:spacing w:val="-10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1"/>
                            <w:w w:val="100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cs="Arial" w:hAnsi="Arial" w:eastAsia="Arial" w:ascii="Arial"/>
                            <w:spacing w:val="-1"/>
                            <w:w w:val="100"/>
                            <w:sz w:val="20"/>
                            <w:szCs w:val="20"/>
                          </w:rPr>
                          <w:t>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  <w:t>di</w:t>
                        </w:r>
                        <w:r>
                          <w:rPr>
                            <w:rFonts w:cs="Arial" w:hAnsi="Arial" w:eastAsia="Arial" w:ascii="Arial"/>
                            <w:spacing w:val="0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cs="Arial" w:hAnsi="Arial" w:eastAsia="Arial" w:ascii="Arial"/>
          <w:b/>
          <w:color w:val="001F5F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color w:val="001F5F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color w:val="001F5F"/>
          <w:spacing w:val="0"/>
          <w:w w:val="100"/>
          <w:sz w:val="24"/>
          <w:szCs w:val="24"/>
        </w:rPr>
        <w:t>                                                                                                                          </w:t>
      </w:r>
      <w:r>
        <w:rPr>
          <w:rFonts w:cs="Arial" w:hAnsi="Arial" w:eastAsia="Arial" w:ascii="Arial"/>
          <w:b/>
          <w:color w:val="001F5F"/>
          <w:spacing w:val="45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color w:val="001F5F"/>
          <w:spacing w:val="0"/>
          <w:w w:val="100"/>
          <w:sz w:val="24"/>
          <w:szCs w:val="24"/>
        </w:rPr>
        <w:t>HE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0"/>
          <w:szCs w:val="20"/>
        </w:rPr>
        <w:jc w:val="both"/>
        <w:spacing w:before="67"/>
        <w:ind w:left="552" w:right="5265"/>
      </w:pPr>
      <w:r>
        <w:rPr>
          <w:rFonts w:cs="Arial" w:hAnsi="Arial" w:eastAsia="Arial" w:ascii="Arial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.8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 </w:t>
      </w:r>
      <w:r>
        <w:rPr>
          <w:rFonts w:cs="Arial" w:hAnsi="Arial" w:eastAsia="Arial" w:ascii="Arial"/>
          <w:spacing w:val="2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ute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z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both"/>
        <w:spacing w:lineRule="exact" w:line="620"/>
        <w:ind w:left="552" w:right="1076"/>
      </w:pP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I</w:t>
      </w:r>
      <w:r>
        <w:rPr>
          <w:rFonts w:cs="Arial" w:hAnsi="Arial" w:eastAsia="Arial" w:ascii="Arial"/>
          <w:spacing w:val="-1"/>
          <w:w w:val="100"/>
          <w:position w:val="18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.9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       </w:t>
      </w:r>
      <w:r>
        <w:rPr>
          <w:rFonts w:cs="Arial" w:hAnsi="Arial" w:eastAsia="Arial" w:ascii="Arial"/>
          <w:spacing w:val="23"/>
          <w:w w:val="100"/>
          <w:position w:val="18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position w:val="18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tt</w:t>
      </w:r>
      <w:r>
        <w:rPr>
          <w:rFonts w:cs="Arial" w:hAnsi="Arial" w:eastAsia="Arial" w:ascii="Arial"/>
          <w:spacing w:val="-1"/>
          <w:w w:val="100"/>
          <w:position w:val="18"/>
          <w:sz w:val="20"/>
          <w:szCs w:val="20"/>
        </w:rPr>
        <w:t>i</w:t>
      </w:r>
      <w:r>
        <w:rPr>
          <w:rFonts w:cs="Arial" w:hAnsi="Arial" w:eastAsia="Arial" w:ascii="Arial"/>
          <w:spacing w:val="4"/>
          <w:w w:val="100"/>
          <w:position w:val="18"/>
          <w:sz w:val="20"/>
          <w:szCs w:val="20"/>
        </w:rPr>
        <w:t>v</w:t>
      </w:r>
      <w:r>
        <w:rPr>
          <w:rFonts w:cs="Arial" w:hAnsi="Arial" w:eastAsia="Arial" w:ascii="Arial"/>
          <w:spacing w:val="-1"/>
          <w:w w:val="100"/>
          <w:position w:val="18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tà</w:t>
      </w:r>
      <w:r>
        <w:rPr>
          <w:rFonts w:cs="Arial" w:hAnsi="Arial" w:eastAsia="Arial" w:ascii="Arial"/>
          <w:spacing w:val="-7"/>
          <w:w w:val="100"/>
          <w:position w:val="18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position w:val="18"/>
          <w:sz w:val="20"/>
          <w:szCs w:val="20"/>
        </w:rPr>
        <w:t>s</w:t>
      </w:r>
      <w:r>
        <w:rPr>
          <w:rFonts w:cs="Arial" w:hAnsi="Arial" w:eastAsia="Arial" w:ascii="Arial"/>
          <w:spacing w:val="2"/>
          <w:w w:val="100"/>
          <w:position w:val="18"/>
          <w:sz w:val="20"/>
          <w:szCs w:val="20"/>
        </w:rPr>
        <w:t>p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o</w:t>
      </w:r>
      <w:r>
        <w:rPr>
          <w:rFonts w:cs="Arial" w:hAnsi="Arial" w:eastAsia="Arial" w:ascii="Arial"/>
          <w:spacing w:val="1"/>
          <w:w w:val="100"/>
          <w:position w:val="18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position w:val="18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position w:val="18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o</w:t>
      </w:r>
      <w:r>
        <w:rPr>
          <w:rFonts w:cs="Cambria Math" w:hAnsi="Cambria Math" w:eastAsia="Cambria Math" w:ascii="Cambria Math"/>
          <w:spacing w:val="1"/>
          <w:w w:val="100"/>
          <w:position w:val="18"/>
          <w:sz w:val="20"/>
          <w:szCs w:val="20"/>
        </w:rPr>
        <w:t>‐</w:t>
      </w:r>
      <w:r>
        <w:rPr>
          <w:rFonts w:cs="Arial" w:hAnsi="Arial" w:eastAsia="Arial" w:ascii="Arial"/>
          <w:spacing w:val="1"/>
          <w:w w:val="100"/>
          <w:position w:val="18"/>
          <w:sz w:val="20"/>
          <w:szCs w:val="20"/>
        </w:rPr>
        <w:t>r</w:t>
      </w:r>
      <w:r>
        <w:rPr>
          <w:rFonts w:cs="Arial" w:hAnsi="Arial" w:eastAsia="Arial" w:ascii="Arial"/>
          <w:spacing w:val="-1"/>
          <w:w w:val="100"/>
          <w:position w:val="18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position w:val="18"/>
          <w:sz w:val="20"/>
          <w:szCs w:val="20"/>
        </w:rPr>
        <w:t>c</w:t>
      </w:r>
      <w:r>
        <w:rPr>
          <w:rFonts w:cs="Arial" w:hAnsi="Arial" w:eastAsia="Arial" w:ascii="Arial"/>
          <w:spacing w:val="1"/>
          <w:w w:val="100"/>
          <w:position w:val="18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ea</w:t>
      </w:r>
      <w:r>
        <w:rPr>
          <w:rFonts w:cs="Arial" w:hAnsi="Arial" w:eastAsia="Arial" w:ascii="Arial"/>
          <w:spacing w:val="2"/>
          <w:w w:val="100"/>
          <w:position w:val="18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position w:val="18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position w:val="18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e</w:t>
      </w:r>
      <w:r>
        <w:rPr>
          <w:rFonts w:cs="Arial" w:hAnsi="Arial" w:eastAsia="Arial" w:ascii="Arial"/>
          <w:spacing w:val="-17"/>
          <w:w w:val="100"/>
          <w:position w:val="18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position w:val="18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position w:val="18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appo</w:t>
      </w:r>
      <w:r>
        <w:rPr>
          <w:rFonts w:cs="Arial" w:hAnsi="Arial" w:eastAsia="Arial" w:ascii="Arial"/>
          <w:spacing w:val="1"/>
          <w:w w:val="100"/>
          <w:position w:val="18"/>
          <w:sz w:val="20"/>
          <w:szCs w:val="20"/>
        </w:rPr>
        <w:t>r</w:t>
      </w:r>
      <w:r>
        <w:rPr>
          <w:rFonts w:cs="Arial" w:hAnsi="Arial" w:eastAsia="Arial" w:ascii="Arial"/>
          <w:spacing w:val="2"/>
          <w:w w:val="100"/>
          <w:position w:val="18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i</w:t>
      </w:r>
      <w:r>
        <w:rPr>
          <w:rFonts w:cs="Arial" w:hAnsi="Arial" w:eastAsia="Arial" w:ascii="Arial"/>
          <w:spacing w:val="-8"/>
          <w:w w:val="100"/>
          <w:position w:val="18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position w:val="18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on</w:t>
      </w:r>
      <w:r>
        <w:rPr>
          <w:rFonts w:cs="Arial" w:hAnsi="Arial" w:eastAsia="Arial" w:ascii="Arial"/>
          <w:spacing w:val="-1"/>
          <w:w w:val="100"/>
          <w:position w:val="18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position w:val="18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Cent</w:t>
      </w:r>
      <w:r>
        <w:rPr>
          <w:rFonts w:cs="Arial" w:hAnsi="Arial" w:eastAsia="Arial" w:ascii="Arial"/>
          <w:spacing w:val="3"/>
          <w:w w:val="100"/>
          <w:position w:val="18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o</w:t>
      </w:r>
      <w:r>
        <w:rPr>
          <w:rFonts w:cs="Arial" w:hAnsi="Arial" w:eastAsia="Arial" w:ascii="Arial"/>
          <w:spacing w:val="-7"/>
          <w:w w:val="100"/>
          <w:position w:val="18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position w:val="18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position w:val="18"/>
          <w:sz w:val="20"/>
          <w:szCs w:val="20"/>
        </w:rPr>
        <w:t>c</w:t>
      </w:r>
      <w:r>
        <w:rPr>
          <w:rFonts w:cs="Arial" w:hAnsi="Arial" w:eastAsia="Arial" w:ascii="Arial"/>
          <w:spacing w:val="2"/>
          <w:w w:val="100"/>
          <w:position w:val="18"/>
          <w:sz w:val="20"/>
          <w:szCs w:val="20"/>
        </w:rPr>
        <w:t>o</w:t>
      </w:r>
      <w:r>
        <w:rPr>
          <w:rFonts w:cs="Arial" w:hAnsi="Arial" w:eastAsia="Arial" w:ascii="Arial"/>
          <w:spacing w:val="-1"/>
          <w:w w:val="100"/>
          <w:position w:val="18"/>
          <w:sz w:val="20"/>
          <w:szCs w:val="20"/>
        </w:rPr>
        <w:t>l</w:t>
      </w:r>
      <w:r>
        <w:rPr>
          <w:rFonts w:cs="Arial" w:hAnsi="Arial" w:eastAsia="Arial" w:ascii="Arial"/>
          <w:spacing w:val="2"/>
          <w:w w:val="100"/>
          <w:position w:val="18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position w:val="18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position w:val="18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position w:val="18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o</w:t>
      </w:r>
      <w:r>
        <w:rPr>
          <w:rFonts w:cs="Arial" w:hAnsi="Arial" w:eastAsia="Arial" w:ascii="Arial"/>
          <w:spacing w:val="-10"/>
          <w:w w:val="100"/>
          <w:position w:val="18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position w:val="18"/>
          <w:sz w:val="20"/>
          <w:szCs w:val="20"/>
        </w:rPr>
        <w:t>S</w:t>
      </w:r>
      <w:r>
        <w:rPr>
          <w:rFonts w:cs="Arial" w:hAnsi="Arial" w:eastAsia="Arial" w:ascii="Arial"/>
          <w:spacing w:val="2"/>
          <w:w w:val="100"/>
          <w:position w:val="18"/>
          <w:sz w:val="20"/>
          <w:szCs w:val="20"/>
        </w:rPr>
        <w:t>p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o</w:t>
      </w:r>
      <w:r>
        <w:rPr>
          <w:rFonts w:cs="Arial" w:hAnsi="Arial" w:eastAsia="Arial" w:ascii="Arial"/>
          <w:spacing w:val="1"/>
          <w:w w:val="100"/>
          <w:position w:val="18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position w:val="18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position w:val="18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both"/>
        <w:spacing w:lineRule="exact" w:line="100"/>
        <w:ind w:left="497" w:right="4674"/>
      </w:pPr>
      <w:r>
        <w:rPr>
          <w:rFonts w:cs="Arial" w:hAnsi="Arial" w:eastAsia="Arial" w:ascii="Arial"/>
          <w:spacing w:val="0"/>
          <w:w w:val="100"/>
          <w:position w:val="2"/>
          <w:sz w:val="20"/>
          <w:szCs w:val="20"/>
        </w:rPr>
        <w:t>I</w:t>
      </w:r>
      <w:r>
        <w:rPr>
          <w:rFonts w:cs="Arial" w:hAnsi="Arial" w:eastAsia="Arial" w:ascii="Arial"/>
          <w:spacing w:val="-1"/>
          <w:w w:val="100"/>
          <w:position w:val="2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position w:val="2"/>
          <w:sz w:val="20"/>
          <w:szCs w:val="20"/>
        </w:rPr>
        <w:t>.</w:t>
      </w:r>
      <w:r>
        <w:rPr>
          <w:rFonts w:cs="Arial" w:hAnsi="Arial" w:eastAsia="Arial" w:ascii="Arial"/>
          <w:spacing w:val="2"/>
          <w:w w:val="100"/>
          <w:position w:val="2"/>
          <w:sz w:val="20"/>
          <w:szCs w:val="20"/>
        </w:rPr>
        <w:t>1</w:t>
      </w:r>
      <w:r>
        <w:rPr>
          <w:rFonts w:cs="Arial" w:hAnsi="Arial" w:eastAsia="Arial" w:ascii="Arial"/>
          <w:spacing w:val="0"/>
          <w:w w:val="100"/>
          <w:position w:val="2"/>
          <w:sz w:val="20"/>
          <w:szCs w:val="20"/>
        </w:rPr>
        <w:t>0</w:t>
      </w:r>
      <w:r>
        <w:rPr>
          <w:rFonts w:cs="Arial" w:hAnsi="Arial" w:eastAsia="Arial" w:ascii="Arial"/>
          <w:spacing w:val="0"/>
          <w:w w:val="100"/>
          <w:position w:val="2"/>
          <w:sz w:val="20"/>
          <w:szCs w:val="20"/>
        </w:rPr>
        <w:t>      </w:t>
      </w:r>
      <w:r>
        <w:rPr>
          <w:rFonts w:cs="Arial" w:hAnsi="Arial" w:eastAsia="Arial" w:ascii="Arial"/>
          <w:spacing w:val="20"/>
          <w:w w:val="100"/>
          <w:position w:val="2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position w:val="2"/>
          <w:sz w:val="20"/>
          <w:szCs w:val="20"/>
        </w:rPr>
        <w:t>E</w:t>
      </w:r>
      <w:r>
        <w:rPr>
          <w:rFonts w:cs="Arial" w:hAnsi="Arial" w:eastAsia="Arial" w:ascii="Arial"/>
          <w:spacing w:val="-1"/>
          <w:w w:val="100"/>
          <w:position w:val="2"/>
          <w:sz w:val="20"/>
          <w:szCs w:val="20"/>
        </w:rPr>
        <w:t>l</w:t>
      </w:r>
      <w:r>
        <w:rPr>
          <w:rFonts w:cs="Arial" w:hAnsi="Arial" w:eastAsia="Arial" w:ascii="Arial"/>
          <w:spacing w:val="2"/>
          <w:w w:val="100"/>
          <w:position w:val="2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position w:val="2"/>
          <w:sz w:val="20"/>
          <w:szCs w:val="20"/>
        </w:rPr>
        <w:t>bo</w:t>
      </w:r>
      <w:r>
        <w:rPr>
          <w:rFonts w:cs="Arial" w:hAnsi="Arial" w:eastAsia="Arial" w:ascii="Arial"/>
          <w:spacing w:val="1"/>
          <w:w w:val="100"/>
          <w:position w:val="2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position w:val="2"/>
          <w:sz w:val="20"/>
          <w:szCs w:val="20"/>
        </w:rPr>
        <w:t>a</w:t>
      </w:r>
      <w:r>
        <w:rPr>
          <w:rFonts w:cs="Arial" w:hAnsi="Arial" w:eastAsia="Arial" w:ascii="Arial"/>
          <w:spacing w:val="2"/>
          <w:w w:val="100"/>
          <w:position w:val="2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position w:val="2"/>
          <w:sz w:val="20"/>
          <w:szCs w:val="20"/>
        </w:rPr>
        <w:t>i</w:t>
      </w:r>
      <w:r>
        <w:rPr>
          <w:rFonts w:cs="Arial" w:hAnsi="Arial" w:eastAsia="Arial" w:ascii="Arial"/>
          <w:spacing w:val="-9"/>
          <w:w w:val="100"/>
          <w:position w:val="2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2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position w:val="2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2"/>
          <w:sz w:val="20"/>
          <w:szCs w:val="20"/>
        </w:rPr>
        <w:t>p</w:t>
      </w:r>
      <w:r>
        <w:rPr>
          <w:rFonts w:cs="Arial" w:hAnsi="Arial" w:eastAsia="Arial" w:ascii="Arial"/>
          <w:spacing w:val="1"/>
          <w:w w:val="100"/>
          <w:position w:val="2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position w:val="2"/>
          <w:sz w:val="20"/>
          <w:szCs w:val="20"/>
        </w:rPr>
        <w:t>o</w:t>
      </w:r>
      <w:r>
        <w:rPr>
          <w:rFonts w:cs="Arial" w:hAnsi="Arial" w:eastAsia="Arial" w:ascii="Arial"/>
          <w:spacing w:val="1"/>
          <w:w w:val="100"/>
          <w:position w:val="2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position w:val="2"/>
          <w:sz w:val="20"/>
          <w:szCs w:val="20"/>
        </w:rPr>
        <w:t>p</w:t>
      </w:r>
      <w:r>
        <w:rPr>
          <w:rFonts w:cs="Arial" w:hAnsi="Arial" w:eastAsia="Arial" w:ascii="Arial"/>
          <w:spacing w:val="2"/>
          <w:w w:val="100"/>
          <w:position w:val="2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position w:val="2"/>
          <w:sz w:val="20"/>
          <w:szCs w:val="20"/>
        </w:rPr>
        <w:t>tti</w:t>
      </w:r>
      <w:r>
        <w:rPr>
          <w:rFonts w:cs="Arial" w:hAnsi="Arial" w:eastAsia="Arial" w:ascii="Arial"/>
          <w:spacing w:val="-9"/>
          <w:w w:val="100"/>
          <w:position w:val="2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position w:val="2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position w:val="2"/>
          <w:sz w:val="20"/>
          <w:szCs w:val="20"/>
        </w:rPr>
        <w:t>c</w:t>
      </w:r>
      <w:r>
        <w:rPr>
          <w:rFonts w:cs="Arial" w:hAnsi="Arial" w:eastAsia="Arial" w:ascii="Arial"/>
          <w:spacing w:val="1"/>
          <w:w w:val="100"/>
          <w:position w:val="2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position w:val="2"/>
          <w:sz w:val="20"/>
          <w:szCs w:val="20"/>
        </w:rPr>
        <w:t>ut</w:t>
      </w:r>
      <w:r>
        <w:rPr>
          <w:rFonts w:cs="Arial" w:hAnsi="Arial" w:eastAsia="Arial" w:ascii="Arial"/>
          <w:spacing w:val="1"/>
          <w:w w:val="100"/>
          <w:position w:val="2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position w:val="2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position w:val="2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1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lineRule="auto" w:line="381"/>
        <w:ind w:left="581" w:right="4558" w:firstLine="77"/>
      </w:pPr>
      <w:r>
        <w:pict>
          <v:group style="position:absolute;margin-left:93.07pt;margin-top:15.4279pt;width:409.3pt;height:1.06pt;mso-position-horizontal-relative:page;mso-position-vertical-relative:paragraph;z-index:-310" coordorigin="1861,309" coordsize="8186,21">
            <v:group style="position:absolute;left:1872;top:319;width:1078;height:0" coordorigin="1872,319" coordsize="1078,0">
              <v:shape style="position:absolute;left:1872;top:319;width:1078;height:0" coordorigin="1872,319" coordsize="1078,0" path="m1872,319l2950,319e" filled="f" stroked="t" strokeweight="1.06pt" strokecolor="#2E5395">
                <v:path arrowok="t"/>
              </v:shape>
              <v:group style="position:absolute;left:2950;top:319;width:19;height:0" coordorigin="2950,319" coordsize="19,0">
                <v:shape style="position:absolute;left:2950;top:319;width:19;height:0" coordorigin="2950,319" coordsize="19,0" path="m2950,319l2969,319e" filled="f" stroked="t" strokeweight="1.06pt" strokecolor="#2E5395">
                  <v:path arrowok="t"/>
                </v:shape>
                <v:group style="position:absolute;left:2969;top:319;width:7068;height:0" coordorigin="2969,319" coordsize="7068,0">
                  <v:shape style="position:absolute;left:2969;top:319;width:7068;height:0" coordorigin="2969,319" coordsize="7068,0" path="m2969,319l10037,319e" filled="f" stroked="t" strokeweight="1.06pt" strokecolor="#2E5395">
                    <v:path arrowok="t"/>
                  </v:shape>
                </v:group>
              </v:group>
            </v:group>
            <w10:wrap type="none"/>
          </v:group>
        </w:pict>
      </w:r>
      <w:r>
        <w:rPr>
          <w:rFonts w:cs="Arial" w:hAnsi="Arial" w:eastAsia="Arial" w:ascii="Arial"/>
          <w:b/>
          <w:color w:val="2E5395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b/>
          <w:color w:val="2E5395"/>
          <w:spacing w:val="0"/>
          <w:w w:val="100"/>
          <w:sz w:val="22"/>
          <w:szCs w:val="22"/>
        </w:rPr>
        <w:t>        </w:t>
      </w:r>
      <w:r>
        <w:rPr>
          <w:rFonts w:cs="Arial" w:hAnsi="Arial" w:eastAsia="Arial" w:ascii="Arial"/>
          <w:b/>
          <w:color w:val="2E5395"/>
          <w:spacing w:val="22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color w:val="2E5395"/>
          <w:spacing w:val="-1"/>
          <w:w w:val="100"/>
          <w:sz w:val="22"/>
          <w:szCs w:val="22"/>
        </w:rPr>
        <w:t>S</w:t>
      </w:r>
      <w:r>
        <w:rPr>
          <w:rFonts w:cs="Arial" w:hAnsi="Arial" w:eastAsia="Arial" w:ascii="Arial"/>
          <w:b/>
          <w:color w:val="2E5395"/>
          <w:spacing w:val="2"/>
          <w:w w:val="100"/>
          <w:sz w:val="22"/>
          <w:szCs w:val="22"/>
        </w:rPr>
        <w:t>T</w:t>
      </w:r>
      <w:r>
        <w:rPr>
          <w:rFonts w:cs="Arial" w:hAnsi="Arial" w:eastAsia="Arial" w:ascii="Arial"/>
          <w:b/>
          <w:color w:val="2E5395"/>
          <w:spacing w:val="-1"/>
          <w:w w:val="100"/>
          <w:sz w:val="22"/>
          <w:szCs w:val="22"/>
        </w:rPr>
        <w:t>UDENT</w:t>
      </w:r>
      <w:r>
        <w:rPr>
          <w:rFonts w:cs="Arial" w:hAnsi="Arial" w:eastAsia="Arial" w:ascii="Arial"/>
          <w:b/>
          <w:color w:val="2E5395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b/>
          <w:color w:val="2E5395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color w:val="2E5395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b/>
          <w:color w:val="2E5395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color w:val="2E5395"/>
          <w:spacing w:val="-1"/>
          <w:w w:val="100"/>
          <w:sz w:val="22"/>
          <w:szCs w:val="22"/>
        </w:rPr>
        <w:t>D</w:t>
      </w:r>
      <w:r>
        <w:rPr>
          <w:rFonts w:cs="Arial" w:hAnsi="Arial" w:eastAsia="Arial" w:ascii="Arial"/>
          <w:b/>
          <w:color w:val="2E5395"/>
          <w:spacing w:val="1"/>
          <w:w w:val="100"/>
          <w:sz w:val="22"/>
          <w:szCs w:val="22"/>
        </w:rPr>
        <w:t>I</w:t>
      </w:r>
      <w:r>
        <w:rPr>
          <w:rFonts w:cs="Arial" w:hAnsi="Arial" w:eastAsia="Arial" w:ascii="Arial"/>
          <w:b/>
          <w:color w:val="2E5395"/>
          <w:spacing w:val="-1"/>
          <w:w w:val="100"/>
          <w:sz w:val="22"/>
          <w:szCs w:val="22"/>
        </w:rPr>
        <w:t>P</w:t>
      </w:r>
      <w:r>
        <w:rPr>
          <w:rFonts w:cs="Arial" w:hAnsi="Arial" w:eastAsia="Arial" w:ascii="Arial"/>
          <w:b/>
          <w:color w:val="2E5395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b/>
          <w:color w:val="2E5395"/>
          <w:spacing w:val="-1"/>
          <w:w w:val="100"/>
          <w:sz w:val="22"/>
          <w:szCs w:val="22"/>
        </w:rPr>
        <w:t>O</w:t>
      </w:r>
      <w:r>
        <w:rPr>
          <w:rFonts w:cs="Arial" w:hAnsi="Arial" w:eastAsia="Arial" w:ascii="Arial"/>
          <w:b/>
          <w:color w:val="2E5395"/>
          <w:spacing w:val="-2"/>
          <w:w w:val="100"/>
          <w:sz w:val="22"/>
          <w:szCs w:val="22"/>
        </w:rPr>
        <w:t>M</w:t>
      </w:r>
      <w:r>
        <w:rPr>
          <w:rFonts w:cs="Arial" w:hAnsi="Arial" w:eastAsia="Arial" w:ascii="Arial"/>
          <w:b/>
          <w:color w:val="2E5395"/>
          <w:spacing w:val="-1"/>
          <w:w w:val="100"/>
          <w:sz w:val="22"/>
          <w:szCs w:val="22"/>
        </w:rPr>
        <w:t>AT</w:t>
      </w:r>
      <w:r>
        <w:rPr>
          <w:rFonts w:cs="Arial" w:hAnsi="Arial" w:eastAsia="Arial" w:ascii="Arial"/>
          <w:b/>
          <w:color w:val="2E5395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b/>
          <w:color w:val="2E5395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  <w:t>.1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  <w:t>       </w:t>
      </w:r>
      <w:r>
        <w:rPr>
          <w:rFonts w:cs="Arial" w:hAnsi="Arial" w:eastAsia="Arial" w:ascii="Arial"/>
          <w:color w:val="000000"/>
          <w:spacing w:val="50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0"/>
          <w:szCs w:val="20"/>
        </w:rPr>
        <w:t>O</w:t>
      </w:r>
      <w:r>
        <w:rPr>
          <w:rFonts w:cs="Arial" w:hAnsi="Arial" w:eastAsia="Arial" w:ascii="Arial"/>
          <w:color w:val="000000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color w:val="000000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  <w:t>ent</w:t>
      </w:r>
      <w:r>
        <w:rPr>
          <w:rFonts w:cs="Arial" w:hAnsi="Arial" w:eastAsia="Arial" w:ascii="Arial"/>
          <w:color w:val="000000"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  <w:t>me</w:t>
      </w:r>
      <w:r>
        <w:rPr>
          <w:rFonts w:cs="Arial" w:hAnsi="Arial" w:eastAsia="Arial" w:ascii="Arial"/>
          <w:color w:val="000000"/>
          <w:spacing w:val="2"/>
          <w:w w:val="100"/>
          <w:sz w:val="20"/>
          <w:szCs w:val="20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  <w:t>to</w:t>
      </w:r>
      <w:r>
        <w:rPr>
          <w:rFonts w:cs="Arial" w:hAnsi="Arial" w:eastAsia="Arial" w:ascii="Arial"/>
          <w:color w:val="000000"/>
          <w:spacing w:val="-13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color w:val="000000"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color w:val="000000"/>
          <w:spacing w:val="0"/>
          <w:w w:val="100"/>
          <w:sz w:val="20"/>
          <w:szCs w:val="20"/>
        </w:rPr>
        <w:t>p</w:t>
      </w:r>
      <w:r>
        <w:rPr>
          <w:rFonts w:cs="Arial" w:hAnsi="Arial" w:eastAsia="Arial" w:ascii="Arial"/>
          <w:i/>
          <w:color w:val="000000"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i/>
          <w:color w:val="000000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i/>
          <w:color w:val="000000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i/>
          <w:color w:val="000000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i/>
          <w:color w:val="000000"/>
          <w:spacing w:val="2"/>
          <w:w w:val="100"/>
          <w:sz w:val="20"/>
          <w:szCs w:val="20"/>
        </w:rPr>
        <w:t>m</w:t>
      </w:r>
      <w:r>
        <w:rPr>
          <w:rFonts w:cs="Arial" w:hAnsi="Arial" w:eastAsia="Arial" w:ascii="Arial"/>
          <w:i/>
          <w:color w:val="000000"/>
          <w:spacing w:val="0"/>
          <w:w w:val="100"/>
          <w:sz w:val="20"/>
          <w:szCs w:val="20"/>
        </w:rPr>
        <w:t>ent</w:t>
      </w:r>
      <w:r>
        <w:rPr>
          <w:rFonts w:cs="Arial" w:hAnsi="Arial" w:eastAsia="Arial" w:ascii="Arial"/>
          <w:i/>
          <w:color w:val="000000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000000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  <w:t>.2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  <w:t>       </w:t>
      </w:r>
      <w:r>
        <w:rPr>
          <w:rFonts w:cs="Arial" w:hAnsi="Arial" w:eastAsia="Arial" w:ascii="Arial"/>
          <w:color w:val="000000"/>
          <w:spacing w:val="50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000000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  <w:t>m</w:t>
      </w:r>
      <w:r>
        <w:rPr>
          <w:rFonts w:cs="Arial" w:hAnsi="Arial" w:eastAsia="Arial" w:ascii="Arial"/>
          <w:color w:val="000000"/>
          <w:spacing w:val="2"/>
          <w:w w:val="100"/>
          <w:sz w:val="20"/>
          <w:szCs w:val="20"/>
        </w:rPr>
        <w:t>m</w:t>
      </w:r>
      <w:r>
        <w:rPr>
          <w:rFonts w:cs="Arial" w:hAnsi="Arial" w:eastAsia="Arial" w:ascii="Arial"/>
          <w:color w:val="000000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color w:val="000000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color w:val="000000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color w:val="000000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color w:val="000000"/>
          <w:spacing w:val="2"/>
          <w:w w:val="100"/>
          <w:sz w:val="20"/>
          <w:szCs w:val="20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  <w:t>ni</w:t>
      </w:r>
      <w:r>
        <w:rPr>
          <w:rFonts w:cs="Arial" w:hAnsi="Arial" w:eastAsia="Arial" w:ascii="Arial"/>
          <w:color w:val="000000"/>
          <w:spacing w:val="-9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color w:val="000000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color w:val="000000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color w:val="000000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color w:val="000000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color w:val="000000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color w:val="000000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color w:val="000000"/>
          <w:spacing w:val="1"/>
          <w:w w:val="100"/>
          <w:sz w:val="20"/>
          <w:szCs w:val="20"/>
        </w:rPr>
        <w:t>z</w:t>
      </w:r>
      <w:r>
        <w:rPr>
          <w:rFonts w:cs="Arial" w:hAnsi="Arial" w:eastAsia="Arial" w:ascii="Arial"/>
          <w:color w:val="000000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color w:val="000000"/>
          <w:spacing w:val="2"/>
          <w:w w:val="100"/>
          <w:sz w:val="20"/>
          <w:szCs w:val="20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  <w:t>ni</w:t>
      </w:r>
      <w:r>
        <w:rPr>
          <w:rFonts w:cs="Arial" w:hAnsi="Arial" w:eastAsia="Arial" w:ascii="Arial"/>
          <w:color w:val="000000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7"/>
        <w:ind w:left="581"/>
      </w:pP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.3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 </w:t>
      </w:r>
      <w:r>
        <w:rPr>
          <w:rFonts w:cs="Arial" w:hAnsi="Arial" w:eastAsia="Arial" w:ascii="Arial"/>
          <w:spacing w:val="5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afe</w:t>
      </w:r>
      <w:r>
        <w:rPr>
          <w:rFonts w:cs="Arial" w:hAnsi="Arial" w:eastAsia="Arial" w:ascii="Arial"/>
          <w:spacing w:val="-9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ud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nti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fo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ma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z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one</w:t>
      </w:r>
      <w:r>
        <w:rPr>
          <w:rFonts w:cs="Arial" w:hAnsi="Arial" w:eastAsia="Arial" w:ascii="Arial"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4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10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ind w:left="581"/>
      </w:pP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.4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 </w:t>
      </w:r>
      <w:r>
        <w:rPr>
          <w:rFonts w:cs="Arial" w:hAnsi="Arial" w:eastAsia="Arial" w:ascii="Arial"/>
          <w:spacing w:val="50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spacing w:val="0"/>
          <w:w w:val="100"/>
          <w:sz w:val="20"/>
          <w:szCs w:val="20"/>
        </w:rPr>
        <w:t>Cu</w:t>
      </w:r>
      <w:r>
        <w:rPr>
          <w:rFonts w:cs="Arial" w:hAnsi="Arial" w:eastAsia="Arial" w:ascii="Arial"/>
          <w:i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i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i/>
          <w:spacing w:val="0"/>
          <w:w w:val="100"/>
          <w:sz w:val="20"/>
          <w:szCs w:val="20"/>
        </w:rPr>
        <w:t>us</w:t>
      </w:r>
      <w:r>
        <w:rPr>
          <w:rFonts w:cs="Arial" w:hAnsi="Arial" w:eastAsia="Arial" w:ascii="Arial"/>
          <w:i/>
          <w:spacing w:val="-5"/>
          <w:w w:val="100"/>
          <w:sz w:val="20"/>
          <w:szCs w:val="20"/>
        </w:rPr>
        <w:t> </w:t>
      </w:r>
      <w:r>
        <w:rPr>
          <w:rFonts w:cs="Arial" w:hAnsi="Arial" w:eastAsia="Arial" w:ascii="Arial"/>
          <w:i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i/>
          <w:spacing w:val="0"/>
          <w:w w:val="100"/>
          <w:sz w:val="20"/>
          <w:szCs w:val="20"/>
        </w:rPr>
        <w:t>tud</w:t>
      </w:r>
      <w:r>
        <w:rPr>
          <w:rFonts w:cs="Arial" w:hAnsi="Arial" w:eastAsia="Arial" w:ascii="Arial"/>
          <w:i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i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i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i/>
          <w:spacing w:val="0"/>
          <w:w w:val="100"/>
          <w:sz w:val="20"/>
          <w:szCs w:val="20"/>
        </w:rPr>
        <w:t>um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ind w:left="581"/>
      </w:pP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.5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 </w:t>
      </w:r>
      <w:r>
        <w:rPr>
          <w:rFonts w:cs="Arial" w:hAnsi="Arial" w:eastAsia="Arial" w:ascii="Arial"/>
          <w:spacing w:val="5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nti</w:t>
      </w:r>
      <w:r>
        <w:rPr>
          <w:rFonts w:cs="Arial" w:hAnsi="Arial" w:eastAsia="Arial" w:ascii="Arial"/>
          <w:spacing w:val="-1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na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10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lineRule="auto" w:line="385"/>
        <w:ind w:left="581" w:right="661"/>
      </w:pP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.6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 </w:t>
      </w:r>
      <w:r>
        <w:rPr>
          <w:rFonts w:cs="Arial" w:hAnsi="Arial" w:eastAsia="Arial" w:ascii="Arial"/>
          <w:spacing w:val="5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tu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z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tud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nti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(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po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,</w:t>
      </w:r>
      <w:r>
        <w:rPr>
          <w:rFonts w:cs="Arial" w:hAnsi="Arial" w:eastAsia="Arial" w:ascii="Arial"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a,</w:t>
      </w:r>
      <w:r>
        <w:rPr>
          <w:rFonts w:cs="Arial" w:hAnsi="Arial" w:eastAsia="Arial" w:ascii="Arial"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o,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et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.)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.7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 </w:t>
      </w:r>
      <w:r>
        <w:rPr>
          <w:rFonts w:cs="Arial" w:hAnsi="Arial" w:eastAsia="Arial" w:ascii="Arial"/>
          <w:spacing w:val="5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ute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ute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f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4"/>
        <w:ind w:left="581"/>
      </w:pP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.8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 </w:t>
      </w:r>
      <w:r>
        <w:rPr>
          <w:rFonts w:cs="Arial" w:hAnsi="Arial" w:eastAsia="Arial" w:ascii="Arial"/>
          <w:spacing w:val="5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one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ind w:left="581"/>
      </w:pP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.9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 </w:t>
      </w:r>
      <w:r>
        <w:rPr>
          <w:rFonts w:cs="Arial" w:hAnsi="Arial" w:eastAsia="Arial" w:ascii="Arial"/>
          <w:spacing w:val="5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uo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9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att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4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tà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pa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he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10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0"/>
          <w:szCs w:val="20"/>
        </w:rPr>
        <w:jc w:val="both"/>
        <w:ind w:left="526" w:right="4398"/>
      </w:pP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.10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</w:t>
      </w:r>
      <w:r>
        <w:rPr>
          <w:rFonts w:cs="Arial" w:hAnsi="Arial" w:eastAsia="Arial" w:ascii="Arial"/>
          <w:spacing w:val="49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tà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–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SA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2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ind w:left="626"/>
      </w:pPr>
      <w:r>
        <w:pict>
          <v:group style="position:absolute;margin-left:93.07pt;margin-top:15.5479pt;width:409.3pt;height:1.06pt;mso-position-horizontal-relative:page;mso-position-vertical-relative:paragraph;z-index:-309" coordorigin="1861,311" coordsize="8186,21">
            <v:group style="position:absolute;left:1872;top:322;width:1078;height:0" coordorigin="1872,322" coordsize="1078,0">
              <v:shape style="position:absolute;left:1872;top:322;width:1078;height:0" coordorigin="1872,322" coordsize="1078,0" path="m1872,322l2950,322e" filled="f" stroked="t" strokeweight="1.06pt" strokecolor="#2E5395">
                <v:path arrowok="t"/>
              </v:shape>
              <v:group style="position:absolute;left:2950;top:322;width:19;height:0" coordorigin="2950,322" coordsize="19,0">
                <v:shape style="position:absolute;left:2950;top:322;width:19;height:0" coordorigin="2950,322" coordsize="19,0" path="m2950,322l2969,322e" filled="f" stroked="t" strokeweight="1.06pt" strokecolor="#2E5395">
                  <v:path arrowok="t"/>
                </v:shape>
                <v:group style="position:absolute;left:2969;top:322;width:7068;height:0" coordorigin="2969,322" coordsize="7068,0">
                  <v:shape style="position:absolute;left:2969;top:322;width:7068;height:0" coordorigin="2969,322" coordsize="7068,0" path="m2969,322l10037,322e" filled="f" stroked="t" strokeweight="1.06pt" strokecolor="#2E5395">
                    <v:path arrowok="t"/>
                  </v:shape>
                </v:group>
              </v:group>
            </v:group>
            <w10:wrap type="none"/>
          </v:group>
        </w:pict>
      </w:r>
      <w:r>
        <w:rPr>
          <w:rFonts w:cs="Arial" w:hAnsi="Arial" w:eastAsia="Arial" w:ascii="Arial"/>
          <w:b/>
          <w:color w:val="2E5395"/>
          <w:spacing w:val="-1"/>
          <w:w w:val="100"/>
          <w:sz w:val="22"/>
          <w:szCs w:val="22"/>
        </w:rPr>
        <w:t>V</w:t>
      </w:r>
      <w:r>
        <w:rPr>
          <w:rFonts w:cs="Arial" w:hAnsi="Arial" w:eastAsia="Arial" w:ascii="Arial"/>
          <w:b/>
          <w:color w:val="2E5395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b/>
          <w:color w:val="2E5395"/>
          <w:spacing w:val="0"/>
          <w:w w:val="100"/>
          <w:sz w:val="22"/>
          <w:szCs w:val="22"/>
        </w:rPr>
        <w:t>       </w:t>
      </w:r>
      <w:r>
        <w:rPr>
          <w:rFonts w:cs="Arial" w:hAnsi="Arial" w:eastAsia="Arial" w:ascii="Arial"/>
          <w:b/>
          <w:color w:val="2E5395"/>
          <w:spacing w:val="54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color w:val="2E5395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b/>
          <w:color w:val="2E5395"/>
          <w:spacing w:val="1"/>
          <w:w w:val="100"/>
          <w:sz w:val="22"/>
          <w:szCs w:val="22"/>
        </w:rPr>
        <w:t>I</w:t>
      </w:r>
      <w:r>
        <w:rPr>
          <w:rFonts w:cs="Arial" w:hAnsi="Arial" w:eastAsia="Arial" w:ascii="Arial"/>
          <w:b/>
          <w:color w:val="2E5395"/>
          <w:spacing w:val="-1"/>
          <w:w w:val="100"/>
          <w:sz w:val="22"/>
          <w:szCs w:val="22"/>
        </w:rPr>
        <w:t>N</w:t>
      </w:r>
      <w:r>
        <w:rPr>
          <w:rFonts w:cs="Arial" w:hAnsi="Arial" w:eastAsia="Arial" w:ascii="Arial"/>
          <w:b/>
          <w:color w:val="2E5395"/>
          <w:spacing w:val="1"/>
          <w:w w:val="100"/>
          <w:sz w:val="22"/>
          <w:szCs w:val="22"/>
        </w:rPr>
        <w:t>A</w:t>
      </w:r>
      <w:r>
        <w:rPr>
          <w:rFonts w:cs="Arial" w:hAnsi="Arial" w:eastAsia="Arial" w:ascii="Arial"/>
          <w:b/>
          <w:color w:val="2E5395"/>
          <w:spacing w:val="-1"/>
          <w:w w:val="100"/>
          <w:sz w:val="22"/>
          <w:szCs w:val="22"/>
        </w:rPr>
        <w:t>N</w:t>
      </w:r>
      <w:r>
        <w:rPr>
          <w:rFonts w:cs="Arial" w:hAnsi="Arial" w:eastAsia="Arial" w:ascii="Arial"/>
          <w:b/>
          <w:color w:val="2E5395"/>
          <w:spacing w:val="-3"/>
          <w:w w:val="100"/>
          <w:sz w:val="22"/>
          <w:szCs w:val="22"/>
        </w:rPr>
        <w:t>Z</w:t>
      </w:r>
      <w:r>
        <w:rPr>
          <w:rFonts w:cs="Arial" w:hAnsi="Arial" w:eastAsia="Arial" w:ascii="Arial"/>
          <w:b/>
          <w:color w:val="2E5395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b/>
          <w:color w:val="2E5395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color w:val="2E5395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b/>
          <w:color w:val="2E5395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color w:val="2E5395"/>
          <w:spacing w:val="-1"/>
          <w:w w:val="100"/>
          <w:sz w:val="22"/>
          <w:szCs w:val="22"/>
        </w:rPr>
        <w:t>P</w:t>
      </w:r>
      <w:r>
        <w:rPr>
          <w:rFonts w:cs="Arial" w:hAnsi="Arial" w:eastAsia="Arial" w:ascii="Arial"/>
          <w:b/>
          <w:color w:val="2E5395"/>
          <w:spacing w:val="-1"/>
          <w:w w:val="100"/>
          <w:sz w:val="22"/>
          <w:szCs w:val="22"/>
        </w:rPr>
        <w:t>A</w:t>
      </w:r>
      <w:r>
        <w:rPr>
          <w:rFonts w:cs="Arial" w:hAnsi="Arial" w:eastAsia="Arial" w:ascii="Arial"/>
          <w:b/>
          <w:color w:val="2E5395"/>
          <w:spacing w:val="2"/>
          <w:w w:val="100"/>
          <w:sz w:val="22"/>
          <w:szCs w:val="22"/>
        </w:rPr>
        <w:t>T</w:t>
      </w:r>
      <w:r>
        <w:rPr>
          <w:rFonts w:cs="Arial" w:hAnsi="Arial" w:eastAsia="Arial" w:ascii="Arial"/>
          <w:b/>
          <w:color w:val="2E5395"/>
          <w:spacing w:val="-3"/>
          <w:w w:val="100"/>
          <w:sz w:val="22"/>
          <w:szCs w:val="22"/>
        </w:rPr>
        <w:t>R</w:t>
      </w:r>
      <w:r>
        <w:rPr>
          <w:rFonts w:cs="Arial" w:hAnsi="Arial" w:eastAsia="Arial" w:ascii="Arial"/>
          <w:b/>
          <w:color w:val="2E5395"/>
          <w:spacing w:val="1"/>
          <w:w w:val="100"/>
          <w:sz w:val="22"/>
          <w:szCs w:val="22"/>
        </w:rPr>
        <w:t>I</w:t>
      </w:r>
      <w:r>
        <w:rPr>
          <w:rFonts w:cs="Arial" w:hAnsi="Arial" w:eastAsia="Arial" w:ascii="Arial"/>
          <w:b/>
          <w:color w:val="2E5395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b/>
          <w:color w:val="2E5395"/>
          <w:spacing w:val="1"/>
          <w:w w:val="100"/>
          <w:sz w:val="22"/>
          <w:szCs w:val="22"/>
        </w:rPr>
        <w:t>O</w:t>
      </w:r>
      <w:r>
        <w:rPr>
          <w:rFonts w:cs="Arial" w:hAnsi="Arial" w:eastAsia="Arial" w:ascii="Arial"/>
          <w:b/>
          <w:color w:val="2E5395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b/>
          <w:color w:val="2E5395"/>
          <w:spacing w:val="1"/>
          <w:w w:val="100"/>
          <w:sz w:val="22"/>
          <w:szCs w:val="22"/>
        </w:rPr>
        <w:t>IO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</w:r>
    </w:p>
    <w:p>
      <w:pPr>
        <w:rPr>
          <w:sz w:val="14"/>
          <w:szCs w:val="14"/>
        </w:rPr>
        <w:jc w:val="left"/>
        <w:spacing w:before="7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0"/>
          <w:szCs w:val="20"/>
        </w:rPr>
        <w:jc w:val="both"/>
        <w:ind w:left="552" w:right="3981"/>
      </w:pP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I.1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 </w:t>
      </w:r>
      <w:r>
        <w:rPr>
          <w:rFonts w:cs="Arial" w:hAnsi="Arial" w:eastAsia="Arial" w:ascii="Arial"/>
          <w:spacing w:val="2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nt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f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z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am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nti</w:t>
      </w:r>
      <w:r>
        <w:rPr>
          <w:rFonts w:cs="Arial" w:hAnsi="Arial" w:eastAsia="Arial" w:ascii="Arial"/>
          <w:spacing w:val="-1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oget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10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0"/>
          <w:szCs w:val="20"/>
        </w:rPr>
        <w:jc w:val="both"/>
        <w:ind w:left="552" w:right="5142"/>
      </w:pP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I.2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 </w:t>
      </w:r>
      <w:r>
        <w:rPr>
          <w:rFonts w:cs="Arial" w:hAnsi="Arial" w:eastAsia="Arial" w:ascii="Arial"/>
          <w:spacing w:val="2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te</w:t>
      </w:r>
      <w:r>
        <w:rPr>
          <w:rFonts w:cs="Arial" w:hAnsi="Arial" w:eastAsia="Arial" w:ascii="Arial"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ni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di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0"/>
          <w:szCs w:val="20"/>
        </w:rPr>
        <w:jc w:val="both"/>
        <w:spacing w:lineRule="auto" w:line="385"/>
        <w:ind w:left="552" w:right="1670"/>
      </w:pP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I.3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 </w:t>
      </w:r>
      <w:r>
        <w:rPr>
          <w:rFonts w:cs="Arial" w:hAnsi="Arial" w:eastAsia="Arial" w:ascii="Arial"/>
          <w:spacing w:val="2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an</w:t>
      </w:r>
      <w:r>
        <w:rPr>
          <w:rFonts w:cs="Arial" w:hAnsi="Arial" w:eastAsia="Arial" w:ascii="Arial"/>
          <w:spacing w:val="4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o,</w:t>
      </w:r>
      <w:r>
        <w:rPr>
          <w:rFonts w:cs="Arial" w:hAnsi="Arial" w:eastAsia="Arial" w:ascii="Arial"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,</w:t>
      </w:r>
      <w:r>
        <w:rPr>
          <w:rFonts w:cs="Arial" w:hAnsi="Arial" w:eastAsia="Arial" w:ascii="Arial"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a,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tu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ed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4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f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h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onta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I.4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 </w:t>
      </w:r>
      <w:r>
        <w:rPr>
          <w:rFonts w:cs="Arial" w:hAnsi="Arial" w:eastAsia="Arial" w:ascii="Arial"/>
          <w:spacing w:val="2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Impo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,</w:t>
      </w:r>
      <w:r>
        <w:rPr>
          <w:rFonts w:cs="Arial" w:hAnsi="Arial" w:eastAsia="Arial" w:ascii="Arial"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e,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te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ute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den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z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1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ten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z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,</w:t>
      </w:r>
      <w:r>
        <w:rPr>
          <w:rFonts w:cs="Arial" w:hAnsi="Arial" w:eastAsia="Arial" w:ascii="Arial"/>
          <w:spacing w:val="-1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enun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I.5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 </w:t>
      </w:r>
      <w:r>
        <w:rPr>
          <w:rFonts w:cs="Arial" w:hAnsi="Arial" w:eastAsia="Arial" w:ascii="Arial"/>
          <w:spacing w:val="2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ss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z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both"/>
        <w:spacing w:before="4"/>
        <w:ind w:left="552" w:right="4641"/>
      </w:pP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I.6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 </w:t>
      </w:r>
      <w:r>
        <w:rPr>
          <w:rFonts w:cs="Arial" w:hAnsi="Arial" w:eastAsia="Arial" w:ascii="Arial"/>
          <w:spacing w:val="2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Ut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z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z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ni</w:t>
      </w:r>
      <w:r>
        <w:rPr>
          <w:rFonts w:cs="Arial" w:hAnsi="Arial" w:eastAsia="Arial" w:ascii="Arial"/>
          <w:spacing w:val="-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z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,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mo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0"/>
          <w:szCs w:val="20"/>
        </w:rPr>
        <w:jc w:val="both"/>
        <w:ind w:left="552" w:right="3965"/>
      </w:pP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I.7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 </w:t>
      </w:r>
      <w:r>
        <w:rPr>
          <w:rFonts w:cs="Arial" w:hAnsi="Arial" w:eastAsia="Arial" w:ascii="Arial"/>
          <w:spacing w:val="2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enta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1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en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on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1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at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10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lineRule="auto" w:line="385"/>
        <w:ind w:left="552" w:right="3361"/>
      </w:pP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I.8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 </w:t>
      </w:r>
      <w:r>
        <w:rPr>
          <w:rFonts w:cs="Arial" w:hAnsi="Arial" w:eastAsia="Arial" w:ascii="Arial"/>
          <w:spacing w:val="2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Inf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uttu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9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(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,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)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I.9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 </w:t>
      </w:r>
      <w:r>
        <w:rPr>
          <w:rFonts w:cs="Arial" w:hAnsi="Arial" w:eastAsia="Arial" w:ascii="Arial"/>
          <w:spacing w:val="2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zza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both"/>
        <w:spacing w:before="4"/>
        <w:ind w:left="496" w:right="5377"/>
      </w:pP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I.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1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0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</w:t>
      </w:r>
      <w:r>
        <w:rPr>
          <w:rFonts w:cs="Arial" w:hAnsi="Arial" w:eastAsia="Arial" w:ascii="Arial"/>
          <w:spacing w:val="2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5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z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0"/>
          <w:szCs w:val="20"/>
        </w:rPr>
        <w:jc w:val="both"/>
        <w:ind w:left="496" w:right="3910"/>
      </w:pP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I.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1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1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</w:t>
      </w:r>
      <w:r>
        <w:rPr>
          <w:rFonts w:cs="Arial" w:hAnsi="Arial" w:eastAsia="Arial" w:ascii="Arial"/>
          <w:spacing w:val="2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mi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f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ma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,</w:t>
      </w:r>
      <w:r>
        <w:rPr>
          <w:rFonts w:cs="Arial" w:hAnsi="Arial" w:eastAsia="Arial" w:ascii="Arial"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at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9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f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2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ind w:left="595"/>
      </w:pPr>
      <w:r>
        <w:pict>
          <v:group style="position:absolute;margin-left:93.07pt;margin-top:15.5479pt;width:409.3pt;height:1.06pt;mso-position-horizontal-relative:page;mso-position-vertical-relative:paragraph;z-index:-308" coordorigin="1861,311" coordsize="8186,21">
            <v:group style="position:absolute;left:1872;top:322;width:1078;height:0" coordorigin="1872,322" coordsize="1078,0">
              <v:shape style="position:absolute;left:1872;top:322;width:1078;height:0" coordorigin="1872,322" coordsize="1078,0" path="m1872,322l2950,322e" filled="f" stroked="t" strokeweight="1.06pt" strokecolor="#2E5395">
                <v:path arrowok="t"/>
              </v:shape>
              <v:group style="position:absolute;left:2950;top:322;width:19;height:0" coordorigin="2950,322" coordsize="19,0">
                <v:shape style="position:absolute;left:2950;top:322;width:19;height:0" coordorigin="2950,322" coordsize="19,0" path="m2950,322l2969,322e" filled="f" stroked="t" strokeweight="1.06pt" strokecolor="#2E5395">
                  <v:path arrowok="t"/>
                </v:shape>
                <v:group style="position:absolute;left:2969;top:322;width:7068;height:0" coordorigin="2969,322" coordsize="7068,0">
                  <v:shape style="position:absolute;left:2969;top:322;width:7068;height:0" coordorigin="2969,322" coordsize="7068,0" path="m2969,322l10037,322e" filled="f" stroked="t" strokeweight="1.06pt" strokecolor="#2E5395">
                    <v:path arrowok="t"/>
                  </v:shape>
                </v:group>
              </v:group>
            </v:group>
            <w10:wrap type="none"/>
          </v:group>
        </w:pict>
      </w:r>
      <w:r>
        <w:rPr>
          <w:rFonts w:cs="Arial" w:hAnsi="Arial" w:eastAsia="Arial" w:ascii="Arial"/>
          <w:b/>
          <w:color w:val="2E5395"/>
          <w:spacing w:val="-1"/>
          <w:w w:val="100"/>
          <w:sz w:val="22"/>
          <w:szCs w:val="22"/>
        </w:rPr>
        <w:t>V</w:t>
      </w:r>
      <w:r>
        <w:rPr>
          <w:rFonts w:cs="Arial" w:hAnsi="Arial" w:eastAsia="Arial" w:ascii="Arial"/>
          <w:b/>
          <w:color w:val="2E5395"/>
          <w:spacing w:val="1"/>
          <w:w w:val="100"/>
          <w:sz w:val="22"/>
          <w:szCs w:val="22"/>
        </w:rPr>
        <w:t>I</w:t>
      </w:r>
      <w:r>
        <w:rPr>
          <w:rFonts w:cs="Arial" w:hAnsi="Arial" w:eastAsia="Arial" w:ascii="Arial"/>
          <w:b/>
          <w:color w:val="2E5395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b/>
          <w:color w:val="2E5395"/>
          <w:spacing w:val="0"/>
          <w:w w:val="100"/>
          <w:sz w:val="22"/>
          <w:szCs w:val="22"/>
        </w:rPr>
        <w:t>       </w:t>
      </w:r>
      <w:r>
        <w:rPr>
          <w:rFonts w:cs="Arial" w:hAnsi="Arial" w:eastAsia="Arial" w:ascii="Arial"/>
          <w:b/>
          <w:color w:val="2E5395"/>
          <w:spacing w:val="22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color w:val="2E5395"/>
          <w:spacing w:val="-1"/>
          <w:w w:val="100"/>
          <w:sz w:val="22"/>
          <w:szCs w:val="22"/>
        </w:rPr>
        <w:t>PERS</w:t>
      </w:r>
      <w:r>
        <w:rPr>
          <w:rFonts w:cs="Arial" w:hAnsi="Arial" w:eastAsia="Arial" w:ascii="Arial"/>
          <w:b/>
          <w:color w:val="2E5395"/>
          <w:spacing w:val="1"/>
          <w:w w:val="100"/>
          <w:sz w:val="22"/>
          <w:szCs w:val="22"/>
        </w:rPr>
        <w:t>O</w:t>
      </w:r>
      <w:r>
        <w:rPr>
          <w:rFonts w:cs="Arial" w:hAnsi="Arial" w:eastAsia="Arial" w:ascii="Arial"/>
          <w:b/>
          <w:color w:val="2E5395"/>
          <w:spacing w:val="-1"/>
          <w:w w:val="100"/>
          <w:sz w:val="22"/>
          <w:szCs w:val="22"/>
        </w:rPr>
        <w:t>N</w:t>
      </w:r>
      <w:r>
        <w:rPr>
          <w:rFonts w:cs="Arial" w:hAnsi="Arial" w:eastAsia="Arial" w:ascii="Arial"/>
          <w:b/>
          <w:color w:val="2E5395"/>
          <w:spacing w:val="1"/>
          <w:w w:val="100"/>
          <w:sz w:val="22"/>
          <w:szCs w:val="22"/>
        </w:rPr>
        <w:t>A</w:t>
      </w:r>
      <w:r>
        <w:rPr>
          <w:rFonts w:cs="Arial" w:hAnsi="Arial" w:eastAsia="Arial" w:ascii="Arial"/>
          <w:b/>
          <w:color w:val="2E5395"/>
          <w:spacing w:val="0"/>
          <w:w w:val="100"/>
          <w:sz w:val="22"/>
          <w:szCs w:val="22"/>
        </w:rPr>
        <w:t>LE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</w:r>
    </w:p>
    <w:p>
      <w:pPr>
        <w:rPr>
          <w:sz w:val="14"/>
          <w:szCs w:val="14"/>
        </w:rPr>
        <w:jc w:val="left"/>
        <w:spacing w:before="7" w:lineRule="exact" w:line="140"/>
      </w:pPr>
      <w:r>
        <w:rPr>
          <w:sz w:val="14"/>
          <w:szCs w:val="14"/>
        </w:rPr>
      </w:r>
    </w:p>
    <w:p>
      <w:pPr>
        <w:rPr>
          <w:rFonts w:cs="Arial" w:hAnsi="Arial" w:eastAsia="Arial" w:ascii="Arial"/>
          <w:sz w:val="20"/>
          <w:szCs w:val="20"/>
        </w:rPr>
        <w:jc w:val="both"/>
        <w:ind w:left="526" w:right="2860"/>
      </w:pP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II.1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</w:t>
      </w:r>
      <w:r>
        <w:rPr>
          <w:rFonts w:cs="Arial" w:hAnsi="Arial" w:eastAsia="Arial" w:ascii="Arial"/>
          <w:spacing w:val="49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gan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,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ato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7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m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ente</w:t>
      </w:r>
      <w:r>
        <w:rPr>
          <w:rFonts w:cs="Arial" w:hAnsi="Arial" w:eastAsia="Arial" w:ascii="Arial"/>
          <w:spacing w:val="-9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ut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,</w:t>
      </w:r>
      <w:r>
        <w:rPr>
          <w:rFonts w:cs="Arial" w:hAnsi="Arial" w:eastAsia="Arial" w:ascii="Arial"/>
          <w:spacing w:val="-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dua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10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0"/>
          <w:szCs w:val="20"/>
        </w:rPr>
        <w:jc w:val="both"/>
        <w:ind w:left="526" w:right="6420"/>
      </w:pP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II.2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</w:t>
      </w:r>
      <w:r>
        <w:rPr>
          <w:rFonts w:cs="Arial" w:hAnsi="Arial" w:eastAsia="Arial" w:ascii="Arial"/>
          <w:spacing w:val="49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rr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both"/>
        <w:spacing w:lineRule="exact" w:line="620"/>
        <w:ind w:left="526" w:right="4231"/>
      </w:pPr>
      <w:r>
        <w:rPr>
          <w:rFonts w:cs="Arial" w:hAnsi="Arial" w:eastAsia="Arial" w:ascii="Arial"/>
          <w:spacing w:val="-1"/>
          <w:w w:val="100"/>
          <w:position w:val="18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II.3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      </w:t>
      </w:r>
      <w:r>
        <w:rPr>
          <w:rFonts w:cs="Arial" w:hAnsi="Arial" w:eastAsia="Arial" w:ascii="Arial"/>
          <w:spacing w:val="49"/>
          <w:w w:val="100"/>
          <w:position w:val="18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position w:val="18"/>
          <w:sz w:val="20"/>
          <w:szCs w:val="20"/>
        </w:rPr>
        <w:t>T</w:t>
      </w:r>
      <w:r>
        <w:rPr>
          <w:rFonts w:cs="Arial" w:hAnsi="Arial" w:eastAsia="Arial" w:ascii="Arial"/>
          <w:spacing w:val="1"/>
          <w:w w:val="100"/>
          <w:position w:val="18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attam</w:t>
      </w:r>
      <w:r>
        <w:rPr>
          <w:rFonts w:cs="Arial" w:hAnsi="Arial" w:eastAsia="Arial" w:ascii="Arial"/>
          <w:spacing w:val="2"/>
          <w:w w:val="100"/>
          <w:position w:val="18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nto</w:t>
      </w:r>
      <w:r>
        <w:rPr>
          <w:rFonts w:cs="Arial" w:hAnsi="Arial" w:eastAsia="Arial" w:ascii="Arial"/>
          <w:spacing w:val="-9"/>
          <w:w w:val="100"/>
          <w:position w:val="18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g</w:t>
      </w:r>
      <w:r>
        <w:rPr>
          <w:rFonts w:cs="Arial" w:hAnsi="Arial" w:eastAsia="Arial" w:ascii="Arial"/>
          <w:spacing w:val="1"/>
          <w:w w:val="100"/>
          <w:position w:val="18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u</w:t>
      </w:r>
      <w:r>
        <w:rPr>
          <w:rFonts w:cs="Arial" w:hAnsi="Arial" w:eastAsia="Arial" w:ascii="Arial"/>
          <w:spacing w:val="1"/>
          <w:w w:val="100"/>
          <w:position w:val="18"/>
          <w:sz w:val="20"/>
          <w:szCs w:val="20"/>
        </w:rPr>
        <w:t>r</w:t>
      </w:r>
      <w:r>
        <w:rPr>
          <w:rFonts w:cs="Arial" w:hAnsi="Arial" w:eastAsia="Arial" w:ascii="Arial"/>
          <w:spacing w:val="-1"/>
          <w:w w:val="100"/>
          <w:position w:val="18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position w:val="18"/>
          <w:sz w:val="20"/>
          <w:szCs w:val="20"/>
        </w:rPr>
        <w:t>d</w:t>
      </w:r>
      <w:r>
        <w:rPr>
          <w:rFonts w:cs="Arial" w:hAnsi="Arial" w:eastAsia="Arial" w:ascii="Arial"/>
          <w:spacing w:val="-1"/>
          <w:w w:val="100"/>
          <w:position w:val="18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position w:val="18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o</w:t>
      </w:r>
      <w:r>
        <w:rPr>
          <w:rFonts w:cs="Cambria Math" w:hAnsi="Cambria Math" w:eastAsia="Cambria Math" w:ascii="Cambria Math"/>
          <w:spacing w:val="1"/>
          <w:w w:val="100"/>
          <w:position w:val="18"/>
          <w:sz w:val="20"/>
          <w:szCs w:val="20"/>
        </w:rPr>
        <w:t>‐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position w:val="18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o</w:t>
      </w:r>
      <w:r>
        <w:rPr>
          <w:rFonts w:cs="Arial" w:hAnsi="Arial" w:eastAsia="Arial" w:ascii="Arial"/>
          <w:spacing w:val="2"/>
          <w:w w:val="100"/>
          <w:position w:val="18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om</w:t>
      </w:r>
      <w:r>
        <w:rPr>
          <w:rFonts w:cs="Arial" w:hAnsi="Arial" w:eastAsia="Arial" w:ascii="Arial"/>
          <w:spacing w:val="-1"/>
          <w:w w:val="100"/>
          <w:position w:val="18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position w:val="18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position w:val="18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0"/>
          <w:szCs w:val="20"/>
        </w:rPr>
      </w:r>
    </w:p>
    <w:p>
      <w:pPr>
        <w:rPr>
          <w:rFonts w:cs="Arial" w:hAnsi="Arial" w:eastAsia="Arial" w:ascii="Arial"/>
          <w:sz w:val="20"/>
          <w:szCs w:val="20"/>
        </w:rPr>
        <w:jc w:val="both"/>
        <w:spacing w:lineRule="exact" w:line="100"/>
        <w:ind w:left="525" w:right="6374"/>
      </w:pPr>
      <w:r>
        <w:rPr>
          <w:rFonts w:cs="Arial" w:hAnsi="Arial" w:eastAsia="Arial" w:ascii="Arial"/>
          <w:spacing w:val="-1"/>
          <w:w w:val="100"/>
          <w:position w:val="2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position w:val="2"/>
          <w:sz w:val="20"/>
          <w:szCs w:val="20"/>
        </w:rPr>
        <w:t>II.4</w:t>
      </w:r>
      <w:r>
        <w:rPr>
          <w:rFonts w:cs="Arial" w:hAnsi="Arial" w:eastAsia="Arial" w:ascii="Arial"/>
          <w:spacing w:val="0"/>
          <w:w w:val="100"/>
          <w:position w:val="2"/>
          <w:sz w:val="20"/>
          <w:szCs w:val="20"/>
        </w:rPr>
        <w:t>      </w:t>
      </w:r>
      <w:r>
        <w:rPr>
          <w:rFonts w:cs="Arial" w:hAnsi="Arial" w:eastAsia="Arial" w:ascii="Arial"/>
          <w:spacing w:val="49"/>
          <w:w w:val="100"/>
          <w:position w:val="2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position w:val="2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position w:val="2"/>
          <w:sz w:val="20"/>
          <w:szCs w:val="20"/>
        </w:rPr>
        <w:t>ss</w:t>
      </w:r>
      <w:r>
        <w:rPr>
          <w:rFonts w:cs="Arial" w:hAnsi="Arial" w:eastAsia="Arial" w:ascii="Arial"/>
          <w:spacing w:val="0"/>
          <w:w w:val="100"/>
          <w:position w:val="2"/>
          <w:sz w:val="20"/>
          <w:szCs w:val="20"/>
        </w:rPr>
        <w:t>en</w:t>
      </w:r>
      <w:r>
        <w:rPr>
          <w:rFonts w:cs="Arial" w:hAnsi="Arial" w:eastAsia="Arial" w:ascii="Arial"/>
          <w:spacing w:val="1"/>
          <w:w w:val="100"/>
          <w:position w:val="2"/>
          <w:sz w:val="20"/>
          <w:szCs w:val="20"/>
        </w:rPr>
        <w:t>ze</w:t>
      </w:r>
      <w:r>
        <w:rPr>
          <w:rFonts w:cs="Arial" w:hAnsi="Arial" w:eastAsia="Arial" w:ascii="Arial"/>
          <w:spacing w:val="0"/>
          <w:w w:val="100"/>
          <w:position w:val="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10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0"/>
          <w:szCs w:val="20"/>
        </w:rPr>
        <w:jc w:val="both"/>
        <w:ind w:left="525" w:right="2436"/>
      </w:pP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II.5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</w:t>
      </w:r>
      <w:r>
        <w:rPr>
          <w:rFonts w:cs="Arial" w:hAnsi="Arial" w:eastAsia="Arial" w:ascii="Arial"/>
          <w:spacing w:val="49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F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ma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z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ne,</w:t>
      </w:r>
      <w:r>
        <w:rPr>
          <w:rFonts w:cs="Arial" w:hAnsi="Arial" w:eastAsia="Arial" w:ascii="Arial"/>
          <w:spacing w:val="-9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ag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am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14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up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fe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10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0"/>
          <w:szCs w:val="20"/>
        </w:rPr>
        <w:jc w:val="both"/>
        <w:ind w:left="525" w:right="3403"/>
      </w:pP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II.6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</w:t>
      </w:r>
      <w:r>
        <w:rPr>
          <w:rFonts w:cs="Arial" w:hAnsi="Arial" w:eastAsia="Arial" w:ascii="Arial"/>
          <w:spacing w:val="49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et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,</w:t>
      </w:r>
      <w:r>
        <w:rPr>
          <w:rFonts w:cs="Arial" w:hAnsi="Arial" w:eastAsia="Arial" w:ascii="Arial"/>
          <w:spacing w:val="-6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h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,</w:t>
      </w:r>
      <w:r>
        <w:rPr>
          <w:rFonts w:cs="Arial" w:hAnsi="Arial" w:eastAsia="Arial" w:ascii="Arial"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u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t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z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one</w:t>
      </w:r>
      <w:r>
        <w:rPr>
          <w:rFonts w:cs="Arial" w:hAnsi="Arial" w:eastAsia="Arial" w:ascii="Arial"/>
          <w:spacing w:val="-8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d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c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p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10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0"/>
          <w:szCs w:val="20"/>
        </w:rPr>
        <w:jc w:val="both"/>
        <w:ind w:left="525" w:right="5171"/>
      </w:pP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II.7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</w:t>
      </w:r>
      <w:r>
        <w:rPr>
          <w:rFonts w:cs="Arial" w:hAnsi="Arial" w:eastAsia="Arial" w:ascii="Arial"/>
          <w:spacing w:val="49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g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z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-13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ta</w:t>
      </w:r>
      <w:r>
        <w:rPr>
          <w:rFonts w:cs="Arial" w:hAnsi="Arial" w:eastAsia="Arial" w:ascii="Arial"/>
          <w:spacing w:val="3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Arial" w:hAnsi="Arial" w:eastAsia="Arial" w:ascii="Arial"/>
          <w:sz w:val="20"/>
          <w:szCs w:val="20"/>
        </w:rPr>
        <w:jc w:val="both"/>
        <w:ind w:left="525" w:right="5353"/>
      </w:pPr>
      <w:r>
        <w:rPr>
          <w:rFonts w:cs="Arial" w:hAnsi="Arial" w:eastAsia="Arial" w:ascii="Arial"/>
          <w:spacing w:val="-1"/>
          <w:w w:val="100"/>
          <w:sz w:val="20"/>
          <w:szCs w:val="20"/>
        </w:rPr>
        <w:t>V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II.8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      </w:t>
      </w:r>
      <w:r>
        <w:rPr>
          <w:rFonts w:cs="Arial" w:hAnsi="Arial" w:eastAsia="Arial" w:ascii="Arial"/>
          <w:spacing w:val="49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Co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-1"/>
          <w:w w:val="100"/>
          <w:sz w:val="20"/>
          <w:szCs w:val="20"/>
        </w:rPr>
        <w:t>l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b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o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ato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-10"/>
          <w:w w:val="100"/>
          <w:sz w:val="20"/>
          <w:szCs w:val="20"/>
        </w:rPr>
        <w:t> 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s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te</w:t>
      </w:r>
      <w:r>
        <w:rPr>
          <w:rFonts w:cs="Arial" w:hAnsi="Arial" w:eastAsia="Arial" w:ascii="Arial"/>
          <w:spacing w:val="1"/>
          <w:w w:val="100"/>
          <w:sz w:val="20"/>
          <w:szCs w:val="20"/>
        </w:rPr>
        <w:t>r</w:t>
      </w:r>
      <w:r>
        <w:rPr>
          <w:rFonts w:cs="Arial" w:hAnsi="Arial" w:eastAsia="Arial" w:ascii="Arial"/>
          <w:spacing w:val="2"/>
          <w:w w:val="10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sz w:val="20"/>
          <w:szCs w:val="20"/>
        </w:rPr>
      </w:r>
    </w:p>
    <w:sectPr>
      <w:pgSz w:w="11920" w:h="16840"/>
      <w:pgMar w:top="1400" w:bottom="280" w:left="1680" w:right="1680"/>
    </w:sectPr>
  </w:body>
</w:document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theme" Target="theme/theme1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